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D5006" w:rsidRDefault="006D5006" w:rsidP="007D336D">
      <w:pPr>
        <w:pStyle w:val="HTML"/>
        <w:jc w:val="center"/>
        <w:rPr>
          <w:rFonts w:ascii="Times New Roman" w:hAnsi="Times New Roman"/>
          <w:b/>
          <w:bCs/>
          <w:sz w:val="28"/>
          <w:szCs w:val="24"/>
        </w:rPr>
      </w:pPr>
      <w:r w:rsidRPr="006D5006">
        <w:rPr>
          <w:rFonts w:ascii="Times New Roman" w:hAnsi="Times New Roman"/>
          <w:b/>
          <w:bCs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55.5pt">
            <v:imagedata r:id="rId8" o:title=""/>
          </v:shape>
        </w:pict>
      </w:r>
    </w:p>
    <w:tbl>
      <w:tblPr>
        <w:tblW w:w="10065" w:type="dxa"/>
        <w:tblInd w:w="-459" w:type="dxa"/>
        <w:tblLayout w:type="fixed"/>
        <w:tblLook w:val="0000"/>
      </w:tblPr>
      <w:tblGrid>
        <w:gridCol w:w="763"/>
        <w:gridCol w:w="5499"/>
        <w:gridCol w:w="6"/>
        <w:gridCol w:w="1778"/>
        <w:gridCol w:w="7"/>
        <w:gridCol w:w="2012"/>
      </w:tblGrid>
      <w:tr w:rsidR="00073CCB" w:rsidRPr="00CF28CF" w:rsidTr="00073CCB">
        <w:trPr>
          <w:trHeight w:hRule="exact" w:val="638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240783">
            <w:pPr>
              <w:snapToGrid w:val="0"/>
            </w:pPr>
            <w:r w:rsidRPr="00CF28CF">
              <w:lastRenderedPageBreak/>
              <w:t>1.4.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91079D" w:rsidRDefault="00073CCB" w:rsidP="00890843">
            <w:pPr>
              <w:pStyle w:val="HTML"/>
              <w:snapToGri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приказов:</w:t>
            </w:r>
          </w:p>
          <w:p w:rsidR="00073CCB" w:rsidRPr="0091079D" w:rsidRDefault="00073CCB" w:rsidP="005D5A0D">
            <w:pPr>
              <w:pStyle w:val="HTML"/>
              <w:numPr>
                <w:ilvl w:val="0"/>
                <w:numId w:val="2"/>
              </w:numPr>
              <w:tabs>
                <w:tab w:val="clear" w:pos="372"/>
                <w:tab w:val="left" w:pos="266"/>
              </w:tabs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>о проведении входных контрольных работ по русскому языку и математике для обучающихся 9 классов;</w:t>
            </w:r>
          </w:p>
          <w:p w:rsidR="00073CCB" w:rsidRPr="0091079D" w:rsidRDefault="00073CCB" w:rsidP="005D5A0D">
            <w:pPr>
              <w:pStyle w:val="HTML"/>
              <w:numPr>
                <w:ilvl w:val="0"/>
                <w:numId w:val="2"/>
              </w:numPr>
              <w:tabs>
                <w:tab w:val="clear" w:pos="372"/>
                <w:tab w:val="left" w:pos="266"/>
              </w:tabs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проведении контрольных работ по русскому языку и математике за </w:t>
            </w:r>
            <w:r w:rsidRPr="00CF28C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полугодие 2018-2019 учебного года для обучающихся 9 классов; </w:t>
            </w:r>
          </w:p>
          <w:p w:rsidR="00073CCB" w:rsidRPr="0091079D" w:rsidRDefault="00073CCB" w:rsidP="005D5A0D">
            <w:pPr>
              <w:pStyle w:val="HTML"/>
              <w:numPr>
                <w:ilvl w:val="0"/>
                <w:numId w:val="2"/>
              </w:numPr>
              <w:tabs>
                <w:tab w:val="clear" w:pos="372"/>
                <w:tab w:val="left" w:pos="266"/>
              </w:tabs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>о проведении региональных тренировочных ОГЭ по предметам по выбору для обучающихся 9 классов;</w:t>
            </w:r>
          </w:p>
          <w:p w:rsidR="00073CCB" w:rsidRPr="0091079D" w:rsidRDefault="00073CCB" w:rsidP="005D5A0D">
            <w:pPr>
              <w:pStyle w:val="HTML"/>
              <w:numPr>
                <w:ilvl w:val="0"/>
                <w:numId w:val="2"/>
              </w:numPr>
              <w:tabs>
                <w:tab w:val="clear" w:pos="372"/>
                <w:tab w:val="left" w:pos="266"/>
              </w:tabs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>о проведении региональных пробных ОГЭ по русскому языку и математике для обучающихся 9 классов;</w:t>
            </w:r>
          </w:p>
          <w:p w:rsidR="00073CCB" w:rsidRPr="0091079D" w:rsidRDefault="00073CCB" w:rsidP="005D5A0D">
            <w:pPr>
              <w:pStyle w:val="HTML"/>
              <w:numPr>
                <w:ilvl w:val="0"/>
                <w:numId w:val="2"/>
              </w:numPr>
              <w:tabs>
                <w:tab w:val="clear" w:pos="372"/>
                <w:tab w:val="left" w:pos="266"/>
              </w:tabs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>о проведении государственной итоговой аттестации обучающихся, освоивших образовательные программы основного общего образования, в форме ОГЭ в основные (май, июнь) сроки в 2019 году</w:t>
            </w:r>
          </w:p>
          <w:p w:rsidR="00073CCB" w:rsidRPr="0091079D" w:rsidRDefault="00073CCB" w:rsidP="005D5A0D">
            <w:pPr>
              <w:pStyle w:val="HTML"/>
              <w:numPr>
                <w:ilvl w:val="0"/>
                <w:numId w:val="2"/>
              </w:numPr>
              <w:tabs>
                <w:tab w:val="clear" w:pos="372"/>
                <w:tab w:val="left" w:pos="266"/>
              </w:tabs>
              <w:ind w:left="0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проведении государственной итоговой аттестации обучающихся, освоивших образовательные программы основного общего образования, в форме ГВЭ в основные (май, июнь) сроки в 2018 году; </w:t>
            </w:r>
          </w:p>
          <w:p w:rsidR="00073CCB" w:rsidRPr="0091079D" w:rsidRDefault="00073CCB" w:rsidP="005D5A0D">
            <w:pPr>
              <w:pStyle w:val="HTML"/>
              <w:tabs>
                <w:tab w:val="left" w:pos="266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91079D" w:rsidRDefault="00073CCB" w:rsidP="005D5A0D">
            <w:pPr>
              <w:pStyle w:val="a7"/>
              <w:tabs>
                <w:tab w:val="left" w:pos="34"/>
                <w:tab w:val="left" w:pos="1440"/>
              </w:tabs>
              <w:snapToGrid w:val="0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</w:p>
          <w:p w:rsidR="00073CCB" w:rsidRPr="0091079D" w:rsidRDefault="00073CCB" w:rsidP="005D5A0D">
            <w:pPr>
              <w:pStyle w:val="a7"/>
              <w:tabs>
                <w:tab w:val="left" w:pos="34"/>
                <w:tab w:val="left" w:pos="1440"/>
              </w:tabs>
              <w:snapToGrid w:val="0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Сентябрь 2018 г.</w:t>
            </w:r>
          </w:p>
          <w:p w:rsidR="00073CCB" w:rsidRPr="0091079D" w:rsidRDefault="00073CCB" w:rsidP="005D5A0D">
            <w:pPr>
              <w:pStyle w:val="a7"/>
              <w:tabs>
                <w:tab w:val="left" w:pos="34"/>
                <w:tab w:val="left" w:pos="1440"/>
              </w:tabs>
              <w:snapToGrid w:val="0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</w:p>
          <w:p w:rsidR="00073CCB" w:rsidRPr="0091079D" w:rsidRDefault="00073CCB" w:rsidP="005D5A0D">
            <w:pPr>
              <w:pStyle w:val="a7"/>
              <w:tabs>
                <w:tab w:val="left" w:pos="34"/>
                <w:tab w:val="left" w:pos="1440"/>
              </w:tabs>
              <w:snapToGrid w:val="0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Декабрь 2018 г.</w:t>
            </w:r>
          </w:p>
          <w:p w:rsidR="00073CCB" w:rsidRPr="0091079D" w:rsidRDefault="00073CCB" w:rsidP="005D5A0D">
            <w:pPr>
              <w:pStyle w:val="a7"/>
              <w:tabs>
                <w:tab w:val="left" w:pos="34"/>
                <w:tab w:val="left" w:pos="1440"/>
              </w:tabs>
              <w:snapToGrid w:val="0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</w:p>
          <w:p w:rsidR="00073CCB" w:rsidRPr="0091079D" w:rsidRDefault="00073CCB" w:rsidP="005D5A0D">
            <w:pPr>
              <w:pStyle w:val="a7"/>
              <w:tabs>
                <w:tab w:val="left" w:pos="34"/>
                <w:tab w:val="left" w:pos="1440"/>
              </w:tabs>
              <w:snapToGrid w:val="0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</w:p>
          <w:p w:rsidR="00073CCB" w:rsidRPr="0091079D" w:rsidRDefault="00073CCB" w:rsidP="005D5A0D">
            <w:pPr>
              <w:pStyle w:val="a7"/>
              <w:tabs>
                <w:tab w:val="left" w:pos="34"/>
                <w:tab w:val="left" w:pos="1440"/>
              </w:tabs>
              <w:snapToGrid w:val="0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Февраль 2019 г.</w:t>
            </w:r>
          </w:p>
          <w:p w:rsidR="00073CCB" w:rsidRPr="0091079D" w:rsidRDefault="00073CCB" w:rsidP="005D5A0D">
            <w:pPr>
              <w:pStyle w:val="a7"/>
              <w:tabs>
                <w:tab w:val="left" w:pos="34"/>
                <w:tab w:val="left" w:pos="1440"/>
              </w:tabs>
              <w:snapToGrid w:val="0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</w:p>
          <w:p w:rsidR="00073CCB" w:rsidRPr="0091079D" w:rsidRDefault="00073CCB" w:rsidP="00890843">
            <w:pPr>
              <w:pStyle w:val="a7"/>
              <w:tabs>
                <w:tab w:val="left" w:pos="34"/>
                <w:tab w:val="left" w:pos="1440"/>
              </w:tabs>
              <w:snapToGrid w:val="0"/>
              <w:ind w:hanging="34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Март 2019 г.</w:t>
            </w:r>
          </w:p>
          <w:p w:rsidR="00073CCB" w:rsidRPr="0091079D" w:rsidRDefault="00073CCB" w:rsidP="00890843">
            <w:pPr>
              <w:pStyle w:val="a7"/>
              <w:tabs>
                <w:tab w:val="left" w:pos="34"/>
                <w:tab w:val="left" w:pos="1440"/>
              </w:tabs>
              <w:snapToGrid w:val="0"/>
              <w:ind w:hanging="34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</w:p>
          <w:p w:rsidR="00073CCB" w:rsidRPr="0091079D" w:rsidRDefault="00073CCB" w:rsidP="005D5A0D">
            <w:pPr>
              <w:pStyle w:val="a7"/>
              <w:tabs>
                <w:tab w:val="left" w:pos="34"/>
                <w:tab w:val="left" w:pos="1440"/>
              </w:tabs>
              <w:snapToGrid w:val="0"/>
              <w:ind w:hanging="34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</w:p>
          <w:p w:rsidR="00073CCB" w:rsidRPr="0091079D" w:rsidRDefault="00073CCB" w:rsidP="005D5A0D">
            <w:pPr>
              <w:pStyle w:val="a7"/>
              <w:tabs>
                <w:tab w:val="left" w:pos="34"/>
                <w:tab w:val="left" w:pos="1440"/>
              </w:tabs>
              <w:snapToGrid w:val="0"/>
              <w:ind w:hanging="34"/>
              <w:jc w:val="left"/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Май 2019 г.</w:t>
            </w:r>
          </w:p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color w:val="000000"/>
              </w:rPr>
            </w:pPr>
          </w:p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color w:val="000000"/>
              </w:rPr>
            </w:pPr>
          </w:p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color w:val="000000"/>
              </w:rPr>
            </w:pPr>
          </w:p>
          <w:p w:rsidR="00073CCB" w:rsidRPr="0091079D" w:rsidRDefault="00073CCB" w:rsidP="009649CC">
            <w:pPr>
              <w:pStyle w:val="a7"/>
              <w:tabs>
                <w:tab w:val="left" w:pos="34"/>
                <w:tab w:val="left" w:pos="1440"/>
              </w:tabs>
              <w:snapToGrid w:val="0"/>
              <w:ind w:hanging="34"/>
              <w:jc w:val="left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</w:p>
          <w:p w:rsidR="00073CCB" w:rsidRDefault="00073CCB" w:rsidP="00D33BDE">
            <w:pPr>
              <w:snapToGrid w:val="0"/>
            </w:pPr>
            <w:r>
              <w:t xml:space="preserve">директор </w:t>
            </w:r>
          </w:p>
          <w:p w:rsidR="00073CCB" w:rsidRPr="00CF28CF" w:rsidRDefault="00073CCB" w:rsidP="00D33BDE">
            <w:pPr>
              <w:snapToGrid w:val="0"/>
            </w:pPr>
            <w:r>
              <w:t xml:space="preserve">Павлышина Т.А., </w:t>
            </w:r>
          </w:p>
          <w:p w:rsidR="00073CCB" w:rsidRPr="00CF28CF" w:rsidRDefault="00073CCB" w:rsidP="00890843">
            <w:pPr>
              <w:snapToGrid w:val="0"/>
            </w:pPr>
            <w:r w:rsidRPr="00CF28CF">
              <w:t xml:space="preserve"> </w:t>
            </w:r>
          </w:p>
          <w:p w:rsidR="00073CCB" w:rsidRPr="00CF28CF" w:rsidRDefault="00073CCB" w:rsidP="00890843">
            <w:pPr>
              <w:snapToGrid w:val="0"/>
              <w:rPr>
                <w:color w:val="000000"/>
              </w:rPr>
            </w:pPr>
          </w:p>
        </w:tc>
      </w:tr>
      <w:tr w:rsidR="00073CCB" w:rsidRPr="00CF28CF" w:rsidTr="00073CCB">
        <w:trPr>
          <w:trHeight w:hRule="exact" w:val="55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240783">
            <w:pPr>
              <w:snapToGrid w:val="0"/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3CCB" w:rsidRPr="0091079D" w:rsidRDefault="00073CCB" w:rsidP="00240783">
            <w:pPr>
              <w:pStyle w:val="1"/>
              <w:tabs>
                <w:tab w:val="left" w:pos="0"/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lang w:val="ru-RU"/>
              </w:rPr>
              <w:t>Повышение квалификации учителей</w:t>
            </w:r>
          </w:p>
          <w:p w:rsidR="00073CCB" w:rsidRPr="00D33BDE" w:rsidRDefault="00073CCB" w:rsidP="00D33BDE"/>
        </w:tc>
        <w:tc>
          <w:tcPr>
            <w:tcW w:w="1784" w:type="dxa"/>
            <w:gridSpan w:val="2"/>
          </w:tcPr>
          <w:p w:rsidR="00073CCB" w:rsidRPr="0091079D" w:rsidRDefault="00073CCB" w:rsidP="009649CC">
            <w:pPr>
              <w:pStyle w:val="a7"/>
              <w:tabs>
                <w:tab w:val="left" w:pos="34"/>
                <w:tab w:val="left" w:pos="1440"/>
              </w:tabs>
              <w:snapToGrid w:val="0"/>
              <w:ind w:hanging="34"/>
              <w:jc w:val="left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color w:val="000000"/>
                <w:szCs w:val="24"/>
                <w:lang w:val="ru-RU"/>
              </w:rPr>
              <w:t>по отдельному графику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Default="00073CCB" w:rsidP="00CC70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CC70E6">
            <w:pPr>
              <w:tabs>
                <w:tab w:val="left" w:pos="708"/>
              </w:tabs>
              <w:snapToGrid w:val="0"/>
            </w:pPr>
            <w:r>
              <w:t>Трофимова Т.Н.</w:t>
            </w:r>
          </w:p>
        </w:tc>
      </w:tr>
      <w:tr w:rsidR="00073CCB" w:rsidRPr="00CF28CF" w:rsidTr="00073CCB">
        <w:trPr>
          <w:trHeight w:val="379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3CCB" w:rsidRPr="00CF28CF" w:rsidRDefault="00204D83" w:rsidP="00890843">
            <w:pPr>
              <w:tabs>
                <w:tab w:val="left" w:pos="708"/>
              </w:tabs>
              <w:snapToGrid w:val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432"/>
                <w:tab w:val="left" w:pos="708"/>
              </w:tabs>
              <w:snapToGrid w:val="0"/>
            </w:pPr>
            <w:r w:rsidRPr="00CF28CF">
              <w:t>Обучение учителей-предметников методическим аспектам подготовки выпускников к ГИА-9 (постоянно действующий семинар)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CC70E6">
            <w:pPr>
              <w:tabs>
                <w:tab w:val="left" w:pos="708"/>
              </w:tabs>
              <w:snapToGrid w:val="0"/>
            </w:pPr>
            <w:r w:rsidRPr="00CF28CF">
              <w:t>Весь период (по отдельному графику)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Default="00073CCB" w:rsidP="00D33BDE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D33BDE">
            <w:pPr>
              <w:tabs>
                <w:tab w:val="left" w:pos="708"/>
              </w:tabs>
              <w:snapToGrid w:val="0"/>
            </w:pPr>
            <w:r>
              <w:t>Трофимова Т.Н.</w:t>
            </w:r>
          </w:p>
        </w:tc>
      </w:tr>
      <w:tr w:rsidR="00073CCB" w:rsidRPr="00CF28CF" w:rsidTr="00CC70E6">
        <w:trPr>
          <w:trHeight w:hRule="exact" w:val="88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2.1.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432"/>
                <w:tab w:val="left" w:pos="708"/>
              </w:tabs>
              <w:snapToGrid w:val="0"/>
            </w:pPr>
            <w:r w:rsidRPr="00CF28CF">
              <w:t>Проведение педсоветов в ОО по вопросам организации и проведения ГИА-9</w:t>
            </w:r>
          </w:p>
          <w:p w:rsidR="00073CCB" w:rsidRPr="00CF28CF" w:rsidRDefault="00073CCB" w:rsidP="00890843">
            <w:pPr>
              <w:tabs>
                <w:tab w:val="left" w:pos="432"/>
                <w:tab w:val="left" w:pos="708"/>
              </w:tabs>
              <w:snapToGrid w:val="0"/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В соответствии с планами ОО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3CCB" w:rsidRDefault="00073CCB" w:rsidP="00D33BDE">
            <w:pPr>
              <w:snapToGrid w:val="0"/>
            </w:pPr>
            <w:r>
              <w:t xml:space="preserve">директор </w:t>
            </w:r>
          </w:p>
          <w:p w:rsidR="00073CCB" w:rsidRPr="00CF28CF" w:rsidRDefault="00073CCB" w:rsidP="00D33BDE">
            <w:pPr>
              <w:snapToGrid w:val="0"/>
            </w:pPr>
            <w:r>
              <w:t xml:space="preserve">Павлышина Т.А., </w:t>
            </w:r>
          </w:p>
          <w:p w:rsidR="00073CCB" w:rsidRPr="00CF28CF" w:rsidRDefault="00073CCB" w:rsidP="00D33BDE">
            <w:pPr>
              <w:snapToGrid w:val="0"/>
            </w:pPr>
            <w:r w:rsidRPr="00CF28CF">
              <w:t xml:space="preserve"> </w:t>
            </w:r>
          </w:p>
          <w:p w:rsidR="00073CCB" w:rsidRPr="0091079D" w:rsidRDefault="00073CCB" w:rsidP="00890843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val="ru-RU"/>
              </w:rPr>
            </w:pPr>
          </w:p>
        </w:tc>
      </w:tr>
      <w:tr w:rsidR="00073CCB" w:rsidRPr="00CF28CF" w:rsidTr="00073CCB">
        <w:trPr>
          <w:trHeight w:hRule="exact" w:val="1542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2.2.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432"/>
                <w:tab w:val="left" w:pos="708"/>
              </w:tabs>
              <w:snapToGrid w:val="0"/>
            </w:pPr>
            <w:r w:rsidRPr="00CF28CF">
              <w:t>Проведение обучающих семинаров, тренингов и практикумов по подготовке к ГИА для учителей-предметников, работающих в 9 классах, в том числе по решению заданий повышенного и высокого уровня сложности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D33BDE">
            <w:pPr>
              <w:tabs>
                <w:tab w:val="left" w:pos="708"/>
              </w:tabs>
              <w:snapToGrid w:val="0"/>
            </w:pPr>
            <w:r w:rsidRPr="00CF28CF">
              <w:t>В соответствии с планами МО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73CCB" w:rsidRDefault="00073CCB" w:rsidP="00D33BDE">
            <w:pPr>
              <w:snapToGrid w:val="0"/>
            </w:pPr>
            <w:r>
              <w:t xml:space="preserve">зам. дир. </w:t>
            </w:r>
          </w:p>
          <w:p w:rsidR="00073CCB" w:rsidRDefault="00073CCB" w:rsidP="00D33BDE">
            <w:r>
              <w:t>Трофимова Т.Н.</w:t>
            </w:r>
          </w:p>
          <w:p w:rsidR="00073CCB" w:rsidRPr="00CF28CF" w:rsidRDefault="00073CCB" w:rsidP="00D33BDE">
            <w:r>
              <w:t>рук. МО</w:t>
            </w:r>
          </w:p>
        </w:tc>
      </w:tr>
      <w:tr w:rsidR="00073CCB" w:rsidRPr="00CF28CF" w:rsidTr="00073CCB">
        <w:trPr>
          <w:trHeight w:hRule="exact" w:val="98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2.3.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432"/>
                <w:tab w:val="left" w:pos="708"/>
              </w:tabs>
              <w:snapToGrid w:val="0"/>
            </w:pPr>
            <w:r w:rsidRPr="00CF28CF">
              <w:t>Презентация опыта работы учителей по подготовке обучающихся к ГИА, мастер-классы</w:t>
            </w:r>
          </w:p>
          <w:p w:rsidR="00073CCB" w:rsidRPr="00CF28CF" w:rsidRDefault="00073CCB" w:rsidP="00890843">
            <w:pPr>
              <w:tabs>
                <w:tab w:val="left" w:pos="432"/>
                <w:tab w:val="left" w:pos="708"/>
              </w:tabs>
              <w:snapToGrid w:val="0"/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D33BDE">
            <w:pPr>
              <w:tabs>
                <w:tab w:val="left" w:pos="708"/>
              </w:tabs>
              <w:snapToGrid w:val="0"/>
            </w:pPr>
            <w:r w:rsidRPr="00CF28CF">
              <w:t>В соответствии с планами МО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3CCB" w:rsidRDefault="00073CCB" w:rsidP="00D33BDE">
            <w:pPr>
              <w:snapToGrid w:val="0"/>
            </w:pPr>
            <w:r>
              <w:t xml:space="preserve">зам. дир. </w:t>
            </w:r>
          </w:p>
          <w:p w:rsidR="00073CCB" w:rsidRDefault="00073CCB" w:rsidP="00D33BDE">
            <w:r>
              <w:t>Трофимова Т.Н.</w:t>
            </w:r>
          </w:p>
          <w:p w:rsidR="00073CCB" w:rsidRPr="00CF28CF" w:rsidRDefault="00073CCB" w:rsidP="00D33BDE">
            <w:r>
              <w:t>рук. МО</w:t>
            </w:r>
          </w:p>
        </w:tc>
      </w:tr>
      <w:tr w:rsidR="00073CCB" w:rsidRPr="00CF28CF" w:rsidTr="00073CCB">
        <w:trPr>
          <w:trHeight w:hRule="exact" w:val="1138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2.4.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432"/>
                <w:tab w:val="left" w:pos="708"/>
              </w:tabs>
              <w:snapToGrid w:val="0"/>
            </w:pPr>
            <w:r w:rsidRPr="00CF28CF">
              <w:t>Дистанционные консультации педагогов руководителями ГМО, преподавателями вузов по проблемным вопросам подготовки выпускников к ГИА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В течение всего периода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CCB" w:rsidRDefault="00073CCB" w:rsidP="00D33BDE">
            <w:pPr>
              <w:snapToGrid w:val="0"/>
            </w:pPr>
            <w:r>
              <w:t xml:space="preserve">зам. дир. </w:t>
            </w:r>
          </w:p>
          <w:p w:rsidR="00073CCB" w:rsidRPr="0091079D" w:rsidRDefault="00073CCB" w:rsidP="00D33BDE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val="ru-RU"/>
              </w:rPr>
            </w:pPr>
            <w:r w:rsidRPr="00695989">
              <w:rPr>
                <w:lang w:val="ru-RU"/>
              </w:rPr>
              <w:t>Трофимова Т.Н.</w:t>
            </w:r>
          </w:p>
        </w:tc>
      </w:tr>
      <w:tr w:rsidR="00073CCB" w:rsidRPr="00CF28CF" w:rsidTr="00073CCB">
        <w:trPr>
          <w:trHeight w:hRule="exact" w:val="1409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2.5.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D33BDE">
            <w:pPr>
              <w:snapToGrid w:val="0"/>
            </w:pPr>
            <w:r w:rsidRPr="00CF28CF">
              <w:t>Индивидуальная работа по оказанию методической помощи учителям, работающим в 9 классах, в том числе тех, чьи выпускники показали удовлетворительные результаты в 2018 году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8A0605">
            <w:pPr>
              <w:snapToGrid w:val="0"/>
            </w:pPr>
            <w:r>
              <w:t xml:space="preserve">директор </w:t>
            </w:r>
          </w:p>
          <w:p w:rsidR="00073CCB" w:rsidRPr="00CF28CF" w:rsidRDefault="00073CCB" w:rsidP="008A0605">
            <w:pPr>
              <w:snapToGrid w:val="0"/>
            </w:pPr>
            <w:r>
              <w:t xml:space="preserve">Павлышина Т.А., </w:t>
            </w:r>
          </w:p>
          <w:p w:rsidR="00073CCB" w:rsidRPr="00CF28CF" w:rsidRDefault="00073CCB" w:rsidP="00890843">
            <w:pPr>
              <w:snapToGrid w:val="0"/>
            </w:pPr>
            <w:r w:rsidRPr="00CF28CF">
              <w:t xml:space="preserve"> тьюторы, </w:t>
            </w:r>
          </w:p>
          <w:p w:rsidR="00073CCB" w:rsidRPr="00CF28CF" w:rsidRDefault="00073CCB" w:rsidP="00A0399B">
            <w:pPr>
              <w:snapToGrid w:val="0"/>
            </w:pPr>
            <w:r w:rsidRPr="00CF28CF">
              <w:t xml:space="preserve">руководител  </w:t>
            </w:r>
          </w:p>
          <w:p w:rsidR="00073CCB" w:rsidRPr="00CF28CF" w:rsidRDefault="00073CCB" w:rsidP="00A0399B">
            <w:pPr>
              <w:snapToGrid w:val="0"/>
            </w:pPr>
            <w:r w:rsidRPr="00CF28CF">
              <w:t>МО</w:t>
            </w:r>
          </w:p>
        </w:tc>
      </w:tr>
      <w:tr w:rsidR="00073CCB" w:rsidRPr="00CF28CF" w:rsidTr="00CC70E6">
        <w:trPr>
          <w:trHeight w:hRule="exact" w:val="142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lastRenderedPageBreak/>
              <w:t>2.6.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Обеспечение повышения квалификации, подготовки переподготовки педагогов, работающих в 9 классах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В соответствии с графиком курсовой подготовки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3CCB" w:rsidRDefault="00073CCB" w:rsidP="00CC70E6">
            <w:pPr>
              <w:snapToGrid w:val="0"/>
            </w:pPr>
            <w:r>
              <w:t xml:space="preserve">директор </w:t>
            </w:r>
          </w:p>
          <w:p w:rsidR="00073CCB" w:rsidRDefault="00073CCB" w:rsidP="00CC70E6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CC70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CC70E6">
            <w:pPr>
              <w:snapToGrid w:val="0"/>
            </w:pPr>
            <w:r>
              <w:t>Трофимова Т.Н.</w:t>
            </w:r>
          </w:p>
        </w:tc>
      </w:tr>
      <w:tr w:rsidR="00073CCB" w:rsidRPr="00CF28CF" w:rsidTr="00073CCB">
        <w:trPr>
          <w:trHeight w:hRule="exact" w:val="6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3CCB" w:rsidRPr="0091079D" w:rsidRDefault="00073CCB" w:rsidP="00240783">
            <w:pPr>
              <w:pStyle w:val="1"/>
              <w:tabs>
                <w:tab w:val="left" w:pos="0"/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lang w:val="ru-RU"/>
              </w:rPr>
              <w:t>Мероприятия по психолого-педагогическому сопровождению</w:t>
            </w:r>
          </w:p>
        </w:tc>
        <w:tc>
          <w:tcPr>
            <w:tcW w:w="1784" w:type="dxa"/>
            <w:gridSpan w:val="2"/>
          </w:tcPr>
          <w:p w:rsidR="00073CCB" w:rsidRPr="00CF28CF" w:rsidRDefault="00073CCB" w:rsidP="00890843">
            <w:pPr>
              <w:snapToGrid w:val="0"/>
            </w:pP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3CCB" w:rsidRPr="00CF28CF" w:rsidRDefault="00073CCB" w:rsidP="00A0399B">
            <w:pPr>
              <w:snapToGrid w:val="0"/>
            </w:pPr>
          </w:p>
        </w:tc>
      </w:tr>
      <w:tr w:rsidR="00073CCB" w:rsidRPr="00CF28CF" w:rsidTr="00073CCB">
        <w:trPr>
          <w:trHeight w:val="555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b/>
              </w:rPr>
            </w:pPr>
            <w:r w:rsidRPr="00CF28CF">
              <w:rPr>
                <w:b/>
              </w:rPr>
              <w:t>3</w:t>
            </w: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94586C">
            <w:pPr>
              <w:snapToGrid w:val="0"/>
            </w:pPr>
            <w:r w:rsidRPr="00CF28CF">
              <w:t>Заседание РМО педагогов-психологов, классных руководителей 9 классов «Психолого-педагогическое сопровождение подготовки обучающихся к ГИА-9»</w:t>
            </w:r>
          </w:p>
        </w:tc>
      </w:tr>
      <w:tr w:rsidR="00073CCB" w:rsidRPr="00CF28CF" w:rsidTr="00CC70E6">
        <w:trPr>
          <w:trHeight w:hRule="exact" w:val="127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3.1.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CF28CF">
              <w:t>Изучение уровня психологической готовности выпускников 9  классов к ГИА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 xml:space="preserve">Сентябрь, декабрь 2018 г., </w:t>
            </w:r>
          </w:p>
          <w:p w:rsidR="00073CCB" w:rsidRPr="00CF28CF" w:rsidRDefault="00073CCB" w:rsidP="0094586C">
            <w:pPr>
              <w:snapToGrid w:val="0"/>
            </w:pPr>
            <w:r w:rsidRPr="00CF28CF">
              <w:t>март 2019 г.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</w:pPr>
            <w:r>
              <w:t>Трофимова Т.Н.</w:t>
            </w:r>
            <w:r w:rsidRPr="00CF28CF">
              <w:t>педагоги-психологи ОО</w:t>
            </w:r>
          </w:p>
        </w:tc>
      </w:tr>
      <w:tr w:rsidR="00073CCB" w:rsidRPr="00CF28CF" w:rsidTr="00073CCB">
        <w:trPr>
          <w:trHeight w:hRule="exact" w:val="55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3.2.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91079D" w:rsidRDefault="00073CCB" w:rsidP="00890843">
            <w:pPr>
              <w:pStyle w:val="a7"/>
              <w:tabs>
                <w:tab w:val="left" w:pos="708"/>
              </w:tabs>
              <w:snapToGrid w:val="0"/>
              <w:jc w:val="left"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bCs/>
                <w:szCs w:val="24"/>
                <w:lang w:val="ru-RU"/>
              </w:rPr>
              <w:t>Проведение анкетирования «Твой выбор»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91079D" w:rsidRDefault="00073CCB" w:rsidP="0094586C">
            <w:pPr>
              <w:pStyle w:val="a7"/>
              <w:tabs>
                <w:tab w:val="left" w:pos="34"/>
                <w:tab w:val="left" w:pos="1440"/>
              </w:tabs>
              <w:snapToGrid w:val="0"/>
              <w:ind w:hanging="34"/>
              <w:jc w:val="left"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bCs/>
                <w:szCs w:val="24"/>
                <w:lang w:val="ru-RU"/>
              </w:rPr>
              <w:t>Январь-апрель 2019 г.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</w:pPr>
            <w:r>
              <w:t>Трофимова Т.Н.</w:t>
            </w:r>
          </w:p>
        </w:tc>
      </w:tr>
      <w:tr w:rsidR="00073CCB" w:rsidRPr="00CF28CF" w:rsidTr="00CC70E6">
        <w:trPr>
          <w:trHeight w:hRule="exact" w:val="114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3.3.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Проведение психологических тренингов</w:t>
            </w:r>
          </w:p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bCs/>
              </w:rPr>
            </w:pPr>
            <w:r w:rsidRPr="00CF28CF">
              <w:rPr>
                <w:bCs/>
              </w:rPr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3CCB" w:rsidRDefault="00073CCB" w:rsidP="00114DE6">
            <w:pPr>
              <w:snapToGrid w:val="0"/>
            </w:pPr>
            <w:r>
              <w:t xml:space="preserve"> зам. дир. </w:t>
            </w:r>
          </w:p>
          <w:p w:rsidR="00073CCB" w:rsidRDefault="00073CCB" w:rsidP="00114DE6">
            <w:pPr>
              <w:snapToGrid w:val="0"/>
            </w:pPr>
            <w:r>
              <w:t>Трофимова Т.Н.</w:t>
            </w:r>
          </w:p>
          <w:p w:rsidR="00073CCB" w:rsidRPr="00CF28CF" w:rsidRDefault="00073CCB" w:rsidP="00114DE6">
            <w:pPr>
              <w:snapToGrid w:val="0"/>
            </w:pPr>
            <w:r>
              <w:t>п</w:t>
            </w:r>
            <w:r w:rsidRPr="00CF28CF">
              <w:t xml:space="preserve">едагоги-психологи ОО, </w:t>
            </w:r>
          </w:p>
          <w:p w:rsidR="00073CCB" w:rsidRPr="00CF28CF" w:rsidRDefault="00073CCB" w:rsidP="00890843">
            <w:pPr>
              <w:snapToGrid w:val="0"/>
            </w:pPr>
          </w:p>
        </w:tc>
      </w:tr>
      <w:tr w:rsidR="00073CCB" w:rsidRPr="00CF28CF" w:rsidTr="00073CCB">
        <w:trPr>
          <w:trHeight w:hRule="exact" w:val="1159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3.4.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CF28CF">
              <w:t>Оказание индивидуальной психологической помощи обучающимся в вопросах обучения и личностного развития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bCs/>
              </w:rPr>
            </w:pPr>
            <w:r w:rsidRPr="00CF28CF">
              <w:rPr>
                <w:bCs/>
              </w:rPr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  <w:rPr>
                <w:i/>
              </w:rPr>
            </w:pPr>
            <w:r>
              <w:t>Трофимова Т.Н.</w:t>
            </w:r>
            <w:r w:rsidRPr="00CF28CF">
              <w:t>педагоги-психологи ОО</w:t>
            </w:r>
          </w:p>
          <w:p w:rsidR="00073CCB" w:rsidRPr="00CF28CF" w:rsidRDefault="00073CCB" w:rsidP="00890843">
            <w:pPr>
              <w:snapToGrid w:val="0"/>
            </w:pPr>
          </w:p>
        </w:tc>
      </w:tr>
      <w:tr w:rsidR="00073CCB" w:rsidRPr="00CF28CF" w:rsidTr="00CC70E6">
        <w:trPr>
          <w:trHeight w:hRule="exact" w:val="112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3.5.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CF28CF">
              <w:t>Оказание психологической помощи педагогам в вопросах обучения и воспитания обучающихся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bCs/>
              </w:rPr>
            </w:pPr>
            <w:r w:rsidRPr="00CF28CF">
              <w:rPr>
                <w:bCs/>
              </w:rPr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</w:pPr>
            <w:r>
              <w:t>Трофимова Т.Н.</w:t>
            </w:r>
            <w:r w:rsidRPr="00CF28CF">
              <w:t xml:space="preserve">педагоги-психологи ОО </w:t>
            </w:r>
          </w:p>
        </w:tc>
      </w:tr>
      <w:tr w:rsidR="00073CCB" w:rsidRPr="00CF28CF" w:rsidTr="00CC70E6">
        <w:trPr>
          <w:trHeight w:hRule="exact" w:val="11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3.6.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CF28CF">
              <w:t>Оказание индивидуальной психологической помощи родителям в вопросах обучения и воспитания своих детей.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bCs/>
              </w:rPr>
            </w:pPr>
            <w:r w:rsidRPr="00CF28CF">
              <w:rPr>
                <w:bCs/>
              </w:rPr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Default="00073CCB" w:rsidP="00114DE6">
            <w:pPr>
              <w:snapToGrid w:val="0"/>
            </w:pPr>
            <w:r>
              <w:t>Трофимова Т.Н.</w:t>
            </w:r>
          </w:p>
          <w:p w:rsidR="00073CCB" w:rsidRPr="00CF28CF" w:rsidRDefault="00073CCB" w:rsidP="00114DE6">
            <w:pPr>
              <w:snapToGrid w:val="0"/>
            </w:pPr>
            <w:r>
              <w:t>кл. рук. Михеев С.А.</w:t>
            </w:r>
          </w:p>
        </w:tc>
      </w:tr>
      <w:tr w:rsidR="00073CCB" w:rsidRPr="00CF28CF" w:rsidTr="00CC70E6">
        <w:trPr>
          <w:trHeight w:hRule="exact" w:val="111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3.7.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Диагностика, изучение и анализ психологического благополучия обучающихся в ходе подготовки к ГИА-9 посредством наблюдения, анкетирования, бесед и т.д.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 w:rsidP="0094586C">
            <w:pPr>
              <w:snapToGrid w:val="0"/>
            </w:pPr>
            <w:r w:rsidRPr="00CF28CF">
              <w:t>Февраль 2019 г.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 xml:space="preserve">педагоги-психологи ОО </w:t>
            </w:r>
          </w:p>
        </w:tc>
      </w:tr>
      <w:tr w:rsidR="00073CCB" w:rsidRPr="00CF28CF" w:rsidTr="00073CCB">
        <w:trPr>
          <w:trHeight w:hRule="exact" w:val="693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73CCB" w:rsidRPr="00CF28CF" w:rsidRDefault="00073CCB" w:rsidP="00240783">
            <w:pPr>
              <w:snapToGrid w:val="0"/>
              <w:jc w:val="center"/>
              <w:rPr>
                <w:b/>
              </w:rPr>
            </w:pPr>
            <w:r w:rsidRPr="00CF28CF">
              <w:rPr>
                <w:b/>
              </w:rPr>
              <w:t>Информационная работа с выпускниками и их родителями</w:t>
            </w:r>
          </w:p>
        </w:tc>
        <w:tc>
          <w:tcPr>
            <w:tcW w:w="1784" w:type="dxa"/>
            <w:gridSpan w:val="2"/>
          </w:tcPr>
          <w:p w:rsidR="00073CCB" w:rsidRPr="00CF28CF" w:rsidRDefault="00073CCB" w:rsidP="0094586C">
            <w:pPr>
              <w:snapToGrid w:val="0"/>
            </w:pP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3CCB" w:rsidRPr="00CF28CF" w:rsidRDefault="00073CCB" w:rsidP="00890843">
            <w:pPr>
              <w:snapToGrid w:val="0"/>
            </w:pPr>
          </w:p>
        </w:tc>
      </w:tr>
      <w:tr w:rsidR="00073CCB" w:rsidRPr="00CF28CF" w:rsidTr="00CC70E6">
        <w:trPr>
          <w:trHeight w:hRule="exact" w:val="895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 w:rsidP="00890843">
            <w:pPr>
              <w:snapToGrid w:val="0"/>
              <w:rPr>
                <w:b/>
              </w:rPr>
            </w:pPr>
            <w:r w:rsidRPr="00CF28CF">
              <w:rPr>
                <w:b/>
              </w:rPr>
              <w:t>4.</w:t>
            </w: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>
            <w:pPr>
              <w:pStyle w:val="21"/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Организация оперативного информирования обучающихся, родителей (законных представителей), педагогов и общественности по вопросам подготовки и проведения ГИА-9</w:t>
            </w:r>
          </w:p>
        </w:tc>
      </w:tr>
      <w:tr w:rsidR="00073CCB" w:rsidRPr="00CF28CF" w:rsidTr="00073CCB">
        <w:trPr>
          <w:trHeight w:hRule="exact" w:val="1398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4.1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>
            <w:pPr>
              <w:pStyle w:val="21"/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Информирование обучающихся, родителей (законных представителей) об особенностях проведения ОГЭ, ГВЭ и ответственности за нарушение порядка проведения ГИА в 2018, 2019 годах (под подпись) через:</w:t>
            </w:r>
          </w:p>
          <w:p w:rsidR="00073CCB" w:rsidRPr="00CF28CF" w:rsidRDefault="00073CCB" w:rsidP="00240783">
            <w:pPr>
              <w:pStyle w:val="21"/>
              <w:numPr>
                <w:ilvl w:val="0"/>
                <w:numId w:val="14"/>
              </w:numPr>
              <w:tabs>
                <w:tab w:val="left" w:pos="0"/>
                <w:tab w:val="left" w:pos="393"/>
              </w:tabs>
              <w:snapToGrid w:val="0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информационные письма;</w:t>
            </w:r>
          </w:p>
          <w:p w:rsidR="00073CCB" w:rsidRPr="00CF28CF" w:rsidRDefault="00073CCB" w:rsidP="00240783">
            <w:pPr>
              <w:pStyle w:val="21"/>
              <w:numPr>
                <w:ilvl w:val="0"/>
                <w:numId w:val="14"/>
              </w:numPr>
              <w:tabs>
                <w:tab w:val="left" w:pos="0"/>
                <w:tab w:val="left" w:pos="393"/>
              </w:tabs>
              <w:snapToGrid w:val="0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информационные плакаты;</w:t>
            </w:r>
          </w:p>
          <w:p w:rsidR="00073CCB" w:rsidRPr="00CF28CF" w:rsidRDefault="00073CCB" w:rsidP="00240783">
            <w:pPr>
              <w:pStyle w:val="21"/>
              <w:numPr>
                <w:ilvl w:val="0"/>
                <w:numId w:val="14"/>
              </w:numPr>
              <w:tabs>
                <w:tab w:val="left" w:pos="0"/>
                <w:tab w:val="left" w:pos="393"/>
              </w:tabs>
              <w:snapToGrid w:val="0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родительские собрания;</w:t>
            </w:r>
          </w:p>
          <w:p w:rsidR="00073CCB" w:rsidRPr="00CF28CF" w:rsidRDefault="00073CCB" w:rsidP="00240783">
            <w:pPr>
              <w:pStyle w:val="21"/>
              <w:numPr>
                <w:ilvl w:val="0"/>
                <w:numId w:val="14"/>
              </w:numPr>
              <w:tabs>
                <w:tab w:val="left" w:pos="0"/>
                <w:tab w:val="left" w:pos="393"/>
              </w:tabs>
              <w:snapToGrid w:val="0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средства массовой информации;</w:t>
            </w:r>
          </w:p>
          <w:p w:rsidR="00073CCB" w:rsidRPr="00CF28CF" w:rsidRDefault="00073CCB" w:rsidP="00240783">
            <w:pPr>
              <w:pStyle w:val="21"/>
              <w:numPr>
                <w:ilvl w:val="0"/>
                <w:numId w:val="14"/>
              </w:numPr>
              <w:tabs>
                <w:tab w:val="left" w:pos="0"/>
                <w:tab w:val="left" w:pos="393"/>
              </w:tabs>
              <w:snapToGrid w:val="0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инструктажи и классные часы;</w:t>
            </w:r>
          </w:p>
          <w:p w:rsidR="00073CCB" w:rsidRPr="00CF28CF" w:rsidRDefault="00073CCB" w:rsidP="00240783">
            <w:pPr>
              <w:pStyle w:val="21"/>
              <w:numPr>
                <w:ilvl w:val="0"/>
                <w:numId w:val="14"/>
              </w:numPr>
              <w:tabs>
                <w:tab w:val="left" w:pos="0"/>
                <w:tab w:val="left" w:pos="393"/>
              </w:tabs>
              <w:snapToGrid w:val="0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телефон «горячей линии»;</w:t>
            </w:r>
          </w:p>
          <w:p w:rsidR="00073CCB" w:rsidRPr="00CF28CF" w:rsidRDefault="00073CCB" w:rsidP="00240783">
            <w:pPr>
              <w:pStyle w:val="21"/>
              <w:numPr>
                <w:ilvl w:val="0"/>
                <w:numId w:val="14"/>
              </w:numPr>
              <w:tabs>
                <w:tab w:val="left" w:pos="0"/>
                <w:tab w:val="left" w:pos="393"/>
              </w:tabs>
              <w:snapToGrid w:val="0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сайты отдела образования и ОО</w:t>
            </w:r>
          </w:p>
          <w:p w:rsidR="00073CCB" w:rsidRPr="00CF28CF" w:rsidRDefault="00073CCB">
            <w:pPr>
              <w:pStyle w:val="21"/>
              <w:tabs>
                <w:tab w:val="left" w:pos="0"/>
                <w:tab w:val="left" w:pos="393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>
            <w:pPr>
              <w:tabs>
                <w:tab w:val="left" w:pos="708"/>
              </w:tabs>
              <w:snapToGrid w:val="0"/>
              <w:rPr>
                <w:color w:val="000000"/>
              </w:rPr>
            </w:pPr>
            <w:r w:rsidRPr="00CF28CF">
              <w:rPr>
                <w:color w:val="000000"/>
              </w:rPr>
              <w:t>Сентябрь 2018 г.- февраль 2019 г.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114DE6">
            <w:pPr>
              <w:snapToGrid w:val="0"/>
            </w:pPr>
            <w:r>
              <w:t xml:space="preserve">директор </w:t>
            </w:r>
          </w:p>
          <w:p w:rsidR="00073CCB" w:rsidRDefault="00073CCB" w:rsidP="00114DE6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</w:pPr>
            <w:r>
              <w:t>Трофимова Т.Н.</w:t>
            </w:r>
          </w:p>
        </w:tc>
      </w:tr>
      <w:tr w:rsidR="00073CCB" w:rsidRPr="00CF28CF" w:rsidTr="00073CCB">
        <w:trPr>
          <w:trHeight w:hRule="exact" w:val="5254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lastRenderedPageBreak/>
              <w:t>4.2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>
            <w:pPr>
              <w:pStyle w:val="af9"/>
              <w:spacing w:before="0" w:after="0"/>
              <w:jc w:val="both"/>
            </w:pPr>
            <w:r w:rsidRPr="00CF28CF">
              <w:t>Использование Интернет-ресурсов:</w:t>
            </w:r>
          </w:p>
          <w:p w:rsidR="00073CCB" w:rsidRPr="00CF28CF" w:rsidRDefault="00073CCB">
            <w:pPr>
              <w:pStyle w:val="af9"/>
              <w:spacing w:before="0" w:after="0"/>
              <w:jc w:val="both"/>
            </w:pPr>
            <w:r w:rsidRPr="00CF28CF">
              <w:t xml:space="preserve">Министерство образования и науки РФ </w:t>
            </w:r>
            <w:hyperlink r:id="rId9" w:history="1">
              <w:r w:rsidRPr="00CF28CF">
                <w:rPr>
                  <w:rStyle w:val="afa"/>
                </w:rPr>
                <w:t>http://минобрнауки.рф/</w:t>
              </w:r>
            </w:hyperlink>
          </w:p>
          <w:p w:rsidR="00073CCB" w:rsidRPr="00CF28CF" w:rsidRDefault="00073CCB">
            <w:pPr>
              <w:pStyle w:val="af9"/>
              <w:spacing w:before="0" w:after="0"/>
              <w:jc w:val="both"/>
            </w:pPr>
            <w:r w:rsidRPr="00CF28CF">
              <w:t xml:space="preserve">Федеральная служба по надзору в сфере образования и науки </w:t>
            </w:r>
            <w:hyperlink r:id="rId10" w:history="1">
              <w:r w:rsidRPr="00CF28CF">
                <w:rPr>
                  <w:rStyle w:val="afa"/>
                </w:rPr>
                <w:t>www.obrnadzor.ru</w:t>
              </w:r>
            </w:hyperlink>
          </w:p>
          <w:p w:rsidR="00073CCB" w:rsidRPr="00CF28CF" w:rsidRDefault="00073CCB">
            <w:pPr>
              <w:jc w:val="both"/>
            </w:pPr>
            <w:r w:rsidRPr="00CF28CF">
              <w:t xml:space="preserve">Официальный информационный портал государственной итоговой аттестации </w:t>
            </w:r>
            <w:hyperlink r:id="rId11" w:history="1">
              <w:r w:rsidRPr="00CF28CF">
                <w:rPr>
                  <w:rStyle w:val="afa"/>
                </w:rPr>
                <w:t>www.gia.edu.ru</w:t>
              </w:r>
            </w:hyperlink>
            <w:r w:rsidRPr="00CF28CF">
              <w:t xml:space="preserve"> </w:t>
            </w:r>
          </w:p>
          <w:p w:rsidR="00073CCB" w:rsidRPr="00CF28CF" w:rsidRDefault="00073CCB">
            <w:pPr>
              <w:pStyle w:val="af9"/>
              <w:spacing w:before="0" w:after="0"/>
              <w:jc w:val="both"/>
            </w:pPr>
            <w:r w:rsidRPr="00CF28CF">
              <w:t xml:space="preserve">Открытый банк заданий ОГЭ на сайте ФГБНУ «Федеральный институт педагогических измерений» (ФИПИ) </w:t>
            </w:r>
            <w:hyperlink r:id="rId12" w:history="1">
              <w:r w:rsidRPr="00CF28CF">
                <w:rPr>
                  <w:rStyle w:val="afa"/>
                </w:rPr>
                <w:t>www.fipi.ru</w:t>
              </w:r>
            </w:hyperlink>
            <w:r w:rsidRPr="00CF28CF">
              <w:t xml:space="preserve"> </w:t>
            </w:r>
          </w:p>
          <w:p w:rsidR="00073CCB" w:rsidRPr="00CF28CF" w:rsidRDefault="00073CCB">
            <w:pPr>
              <w:pStyle w:val="af9"/>
              <w:spacing w:before="0" w:after="0"/>
              <w:jc w:val="both"/>
            </w:pPr>
            <w:r w:rsidRPr="00CF28CF">
              <w:t xml:space="preserve">Федеральный портал «Российское образование» </w:t>
            </w:r>
            <w:hyperlink r:id="rId13" w:history="1">
              <w:r w:rsidRPr="00CF28CF">
                <w:rPr>
                  <w:rStyle w:val="afa"/>
                </w:rPr>
                <w:t>www.edu.ru</w:t>
              </w:r>
            </w:hyperlink>
            <w:r w:rsidRPr="00CF28CF">
              <w:t xml:space="preserve"> </w:t>
            </w:r>
          </w:p>
          <w:p w:rsidR="00073CCB" w:rsidRPr="00CF28CF" w:rsidRDefault="00073CCB">
            <w:pPr>
              <w:pStyle w:val="af9"/>
              <w:spacing w:before="0" w:after="0"/>
              <w:jc w:val="both"/>
            </w:pPr>
            <w:r w:rsidRPr="00CF28CF">
              <w:t xml:space="preserve">Министерство образования Оренбургской области </w:t>
            </w:r>
            <w:hyperlink r:id="rId14" w:history="1">
              <w:r w:rsidRPr="00CF28CF">
                <w:rPr>
                  <w:rStyle w:val="afa"/>
                </w:rPr>
                <w:t>www.minobr.orb.ru</w:t>
              </w:r>
            </w:hyperlink>
          </w:p>
          <w:p w:rsidR="00073CCB" w:rsidRPr="00CF28CF" w:rsidRDefault="00073CCB">
            <w:pPr>
              <w:pStyle w:val="af9"/>
              <w:spacing w:before="0" w:after="0"/>
              <w:jc w:val="both"/>
            </w:pPr>
            <w:r w:rsidRPr="00CF28CF">
              <w:t xml:space="preserve">Государственное бюджетное учреждение «Региональный центр развития образования Оренбургской области» </w:t>
            </w:r>
            <w:hyperlink r:id="rId15" w:history="1">
              <w:r w:rsidRPr="00CF28CF">
                <w:rPr>
                  <w:rStyle w:val="afa"/>
                </w:rPr>
                <w:t>www.orenedu.ru</w:t>
              </w:r>
            </w:hyperlink>
          </w:p>
          <w:p w:rsidR="00073CCB" w:rsidRPr="00CF28CF" w:rsidRDefault="00073CCB">
            <w:pPr>
              <w:pStyle w:val="21"/>
              <w:tabs>
                <w:tab w:val="left" w:pos="0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>
            <w:pPr>
              <w:tabs>
                <w:tab w:val="left" w:pos="708"/>
              </w:tabs>
              <w:snapToGrid w:val="0"/>
              <w:rPr>
                <w:color w:val="000000"/>
              </w:rPr>
            </w:pPr>
            <w:r w:rsidRPr="00CF28CF">
              <w:rPr>
                <w:color w:val="000000"/>
              </w:rPr>
              <w:t>В течение всего периода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CCB" w:rsidRPr="00CF28CF" w:rsidRDefault="00073CCB">
            <w:pPr>
              <w:tabs>
                <w:tab w:val="left" w:pos="708"/>
              </w:tabs>
              <w:snapToGrid w:val="0"/>
            </w:pPr>
            <w:r>
              <w:t>учителя предметники</w:t>
            </w:r>
          </w:p>
        </w:tc>
      </w:tr>
      <w:tr w:rsidR="00073CCB" w:rsidRPr="00CF28CF" w:rsidTr="00CC70E6">
        <w:trPr>
          <w:trHeight w:hRule="exact" w:val="1140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4.3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 w:rsidP="00114DE6">
            <w:pPr>
              <w:snapToGrid w:val="0"/>
            </w:pPr>
            <w:r w:rsidRPr="00CF28CF">
              <w:t xml:space="preserve">Размещение информации по ГИА на сайтах 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114DE6">
            <w:pPr>
              <w:snapToGrid w:val="0"/>
            </w:pPr>
            <w:r>
              <w:t xml:space="preserve">директор </w:t>
            </w:r>
          </w:p>
          <w:p w:rsidR="00073CCB" w:rsidRDefault="00073CCB" w:rsidP="00114DE6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</w:pPr>
            <w:r>
              <w:t>Трофимова Т.Н.</w:t>
            </w:r>
          </w:p>
        </w:tc>
      </w:tr>
      <w:tr w:rsidR="00073CCB" w:rsidRPr="00CF28CF" w:rsidTr="00073CCB">
        <w:trPr>
          <w:trHeight w:hRule="exact" w:val="1138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4.4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Работа телефона «горячей линии» по вопросам организации и проведения ГИА-9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114DE6">
            <w:pPr>
              <w:snapToGrid w:val="0"/>
            </w:pPr>
            <w:r>
              <w:t xml:space="preserve">директор </w:t>
            </w:r>
          </w:p>
          <w:p w:rsidR="00073CCB" w:rsidRDefault="00073CCB" w:rsidP="00114DE6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</w:pPr>
            <w:r>
              <w:t>Трофимова Т.Н.</w:t>
            </w:r>
          </w:p>
        </w:tc>
      </w:tr>
      <w:tr w:rsidR="00073CCB" w:rsidRPr="00CF28CF" w:rsidTr="00CC70E6">
        <w:trPr>
          <w:trHeight w:hRule="exact" w:val="705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4.5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 w:rsidP="00114DE6">
            <w:pPr>
              <w:snapToGrid w:val="0"/>
            </w:pPr>
            <w:r w:rsidRPr="00CF28CF">
              <w:t xml:space="preserve">Оформление информационных стендов по подготовке к ГИА-9 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</w:pPr>
            <w:r>
              <w:t>Трофимова Т.Н.</w:t>
            </w:r>
          </w:p>
        </w:tc>
      </w:tr>
      <w:tr w:rsidR="00073CCB" w:rsidRPr="00CF28CF" w:rsidTr="00073CCB">
        <w:trPr>
          <w:trHeight w:hRule="exact" w:val="1120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4.6.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>
            <w:pPr>
              <w:snapToGrid w:val="0"/>
            </w:pPr>
            <w:r w:rsidRPr="00CF28CF">
              <w:t xml:space="preserve">Разработка методических рекомендаций по проведению родительских собраний: </w:t>
            </w:r>
          </w:p>
          <w:p w:rsidR="00073CCB" w:rsidRPr="00CF28CF" w:rsidRDefault="00073CCB">
            <w:pPr>
              <w:snapToGrid w:val="0"/>
            </w:pPr>
            <w:r w:rsidRPr="00CF28CF">
              <w:t xml:space="preserve">- «Как помочь своему ребёнку подготовиться к ГИА»; </w:t>
            </w:r>
          </w:p>
          <w:p w:rsidR="00073CCB" w:rsidRPr="00CF28CF" w:rsidRDefault="00073CCB">
            <w:pPr>
              <w:snapToGrid w:val="0"/>
            </w:pPr>
            <w:r w:rsidRPr="00CF28CF">
              <w:t>- «О соблюдении режима дня выпускниками при подготовке и сдаче экзаменов»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>
            <w:pPr>
              <w:snapToGrid w:val="0"/>
            </w:pPr>
          </w:p>
          <w:p w:rsidR="00073CCB" w:rsidRPr="00CF28CF" w:rsidRDefault="00073CCB">
            <w:pPr>
              <w:snapToGrid w:val="0"/>
            </w:pPr>
          </w:p>
          <w:p w:rsidR="00073CCB" w:rsidRPr="00CF28CF" w:rsidRDefault="00073CCB">
            <w:pPr>
              <w:snapToGrid w:val="0"/>
            </w:pPr>
            <w:r w:rsidRPr="00CF28CF">
              <w:t>Сентябрь 2018 г.</w:t>
            </w:r>
          </w:p>
          <w:p w:rsidR="00073CCB" w:rsidRPr="00CF28CF" w:rsidRDefault="00073CCB">
            <w:pPr>
              <w:snapToGrid w:val="0"/>
            </w:pPr>
            <w:r w:rsidRPr="00CF28CF">
              <w:t>Ноябрь 2018 г.</w:t>
            </w:r>
          </w:p>
          <w:p w:rsidR="00073CCB" w:rsidRPr="00CF28CF" w:rsidRDefault="00073CCB">
            <w:pPr>
              <w:snapToGrid w:val="0"/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CCB" w:rsidRDefault="00073CCB" w:rsidP="00114DE6">
            <w:pPr>
              <w:snapToGrid w:val="0"/>
            </w:pPr>
            <w:r w:rsidRPr="00CF28CF">
              <w:t xml:space="preserve"> </w:t>
            </w:r>
            <w:r>
              <w:t xml:space="preserve">директор </w:t>
            </w:r>
          </w:p>
          <w:p w:rsidR="00073CCB" w:rsidRDefault="00073CCB" w:rsidP="00114DE6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91079D" w:rsidRDefault="00073CCB" w:rsidP="00114DE6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val="ru-RU"/>
              </w:rPr>
            </w:pPr>
            <w:r w:rsidRPr="00695989">
              <w:rPr>
                <w:lang w:val="ru-RU"/>
              </w:rPr>
              <w:t>Трофимова Т.Н.</w:t>
            </w:r>
          </w:p>
        </w:tc>
      </w:tr>
      <w:tr w:rsidR="00073CCB" w:rsidRPr="00CF28CF" w:rsidTr="00CC70E6">
        <w:trPr>
          <w:trHeight w:hRule="exact" w:val="1284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4.7.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>
            <w:pPr>
              <w:snapToGrid w:val="0"/>
            </w:pPr>
            <w:r w:rsidRPr="00CF28CF">
              <w:t xml:space="preserve">Проведение родительских собраний: </w:t>
            </w:r>
          </w:p>
          <w:p w:rsidR="00073CCB" w:rsidRPr="00CF28CF" w:rsidRDefault="00073CCB">
            <w:pPr>
              <w:snapToGrid w:val="0"/>
            </w:pPr>
            <w:r w:rsidRPr="00CF28CF">
              <w:t xml:space="preserve">- «Об особенностях проведения ГИА-9 в 2019 году»; </w:t>
            </w:r>
          </w:p>
          <w:p w:rsidR="00073CCB" w:rsidRPr="00CF28CF" w:rsidRDefault="00073CCB">
            <w:pPr>
              <w:snapToGrid w:val="0"/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>
            <w:pPr>
              <w:snapToGrid w:val="0"/>
            </w:pPr>
            <w:r w:rsidRPr="00CF28CF">
              <w:t>Сентябрь 2018 г.</w:t>
            </w:r>
          </w:p>
          <w:p w:rsidR="00073CCB" w:rsidRPr="00CF28CF" w:rsidRDefault="00073CCB">
            <w:pPr>
              <w:snapToGrid w:val="0"/>
            </w:pPr>
            <w:r w:rsidRPr="00CF28CF">
              <w:t>Декабрь 2018 г.</w:t>
            </w:r>
          </w:p>
          <w:p w:rsidR="00073CCB" w:rsidRPr="00CF28CF" w:rsidRDefault="00073CCB">
            <w:pPr>
              <w:snapToGrid w:val="0"/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114DE6">
            <w:pPr>
              <w:snapToGrid w:val="0"/>
            </w:pPr>
            <w:r>
              <w:t xml:space="preserve">директор </w:t>
            </w:r>
          </w:p>
          <w:p w:rsidR="00073CCB" w:rsidRDefault="00073CCB" w:rsidP="00114DE6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</w:pPr>
            <w:r>
              <w:t>Трофимова Т.Н.</w:t>
            </w:r>
          </w:p>
        </w:tc>
      </w:tr>
      <w:tr w:rsidR="00073CCB" w:rsidRPr="00CF28CF" w:rsidTr="00073CCB">
        <w:trPr>
          <w:trHeight w:hRule="exact" w:val="2836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4.8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r w:rsidRPr="00CF28CF">
              <w:t>Районное  родительское собрание «Об особенностях организации и проведения ГИА по образовательным программам основного общего образования в 2019 году» с участием председателей территориальных предметных комиссий ОГЭ, педагога-психолога, медицинского работника и др.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Февраль 2019 г.</w:t>
            </w:r>
          </w:p>
          <w:p w:rsidR="00073CCB" w:rsidRPr="00CF28CF" w:rsidRDefault="00073CCB">
            <w:pPr>
              <w:snapToGrid w:val="0"/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114DE6">
            <w:pPr>
              <w:snapToGrid w:val="0"/>
            </w:pPr>
            <w:r w:rsidRPr="00CF28CF">
              <w:t xml:space="preserve"> </w:t>
            </w:r>
            <w:r>
              <w:t xml:space="preserve">директор </w:t>
            </w:r>
          </w:p>
          <w:p w:rsidR="00073CCB" w:rsidRDefault="00073CCB" w:rsidP="00114DE6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</w:pPr>
            <w:r>
              <w:t>Трофимова Т.Н.</w:t>
            </w:r>
          </w:p>
          <w:p w:rsidR="00073CCB" w:rsidRPr="00CF28CF" w:rsidRDefault="00073CCB">
            <w:pPr>
              <w:snapToGrid w:val="0"/>
            </w:pPr>
            <w:r w:rsidRPr="00CF28CF">
              <w:t xml:space="preserve">родители (законные представители) обучающихся, представители министерства </w:t>
            </w:r>
          </w:p>
          <w:p w:rsidR="00073CCB" w:rsidRPr="00CF28CF" w:rsidRDefault="00073CCB">
            <w:pPr>
              <w:snapToGrid w:val="0"/>
            </w:pPr>
            <w:r w:rsidRPr="00CF28CF">
              <w:t>(по согласованию)</w:t>
            </w:r>
          </w:p>
        </w:tc>
      </w:tr>
      <w:tr w:rsidR="00073CCB" w:rsidRPr="00CF28CF" w:rsidTr="00073CCB">
        <w:trPr>
          <w:trHeight w:hRule="exact" w:val="1272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 w:rsidP="005B1D70">
            <w:pPr>
              <w:snapToGrid w:val="0"/>
            </w:pPr>
            <w:r w:rsidRPr="00CF28CF">
              <w:t>4.</w:t>
            </w:r>
            <w:r>
              <w:t>9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Встречи специалистов отдела образования с выпускниками и их родителями (законными представителями)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114DE6">
            <w:pPr>
              <w:snapToGrid w:val="0"/>
            </w:pPr>
            <w:r>
              <w:t xml:space="preserve">директор </w:t>
            </w:r>
          </w:p>
          <w:p w:rsidR="00073CCB" w:rsidRDefault="00073CCB" w:rsidP="00114DE6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114DE6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114DE6">
            <w:pPr>
              <w:snapToGrid w:val="0"/>
            </w:pPr>
            <w:r>
              <w:t>Трофимова Т.Н.</w:t>
            </w:r>
          </w:p>
        </w:tc>
      </w:tr>
      <w:tr w:rsidR="00204D83" w:rsidRPr="00CF28CF" w:rsidTr="00204D83">
        <w:trPr>
          <w:trHeight w:hRule="exact" w:val="424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04D83" w:rsidRPr="00CF28CF" w:rsidRDefault="00204D83">
            <w:pPr>
              <w:snapToGrid w:val="0"/>
            </w:pPr>
          </w:p>
        </w:tc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D83" w:rsidRPr="00204D83" w:rsidRDefault="00204D83">
            <w:pPr>
              <w:snapToGrid w:val="0"/>
              <w:rPr>
                <w:b/>
              </w:rPr>
            </w:pPr>
            <w:r w:rsidRPr="00204D83">
              <w:rPr>
                <w:b/>
              </w:rPr>
              <w:t>Мероприятия по организации обучения всех категорий участников ГИА-9</w:t>
            </w:r>
          </w:p>
        </w:tc>
      </w:tr>
      <w:tr w:rsidR="00073CCB" w:rsidRPr="00CF28CF" w:rsidTr="00073CCB">
        <w:trPr>
          <w:trHeight w:val="150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b/>
              </w:rPr>
            </w:pPr>
            <w:r w:rsidRPr="00CF28CF">
              <w:rPr>
                <w:b/>
              </w:rPr>
              <w:t>5</w:t>
            </w: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1B7005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CF28CF">
              <w:t xml:space="preserve">Участие </w:t>
            </w:r>
            <w:r>
              <w:t>учителей,</w:t>
            </w:r>
            <w:r w:rsidRPr="00CF28CF">
              <w:t xml:space="preserve"> </w:t>
            </w:r>
            <w:r>
              <w:t>администрации</w:t>
            </w:r>
            <w:r w:rsidRPr="00CF28CF">
              <w:t xml:space="preserve"> ОО в совещаниях, семинарах, конференциях, проводимых министерством образования Оренбургской области, ГБУ «Региональный центр развития образования Оренбургской области» </w:t>
            </w:r>
          </w:p>
        </w:tc>
      </w:tr>
      <w:tr w:rsidR="00073CCB" w:rsidRPr="00CF28CF" w:rsidTr="00073CCB">
        <w:trPr>
          <w:trHeight w:hRule="exact" w:val="114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5.1.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CF28CF">
              <w:t>Проведение учебы и инструктажей:</w:t>
            </w:r>
          </w:p>
          <w:p w:rsidR="00073CCB" w:rsidRPr="00CF28CF" w:rsidRDefault="00073CCB" w:rsidP="00890843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</w:t>
            </w:r>
            <w:r w:rsidRPr="00CF28CF">
              <w:t>организаторов ППЭ;</w:t>
            </w:r>
          </w:p>
          <w:p w:rsidR="00073CCB" w:rsidRPr="00CF28CF" w:rsidRDefault="00073CCB" w:rsidP="00890843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073CCB" w:rsidRPr="00CF28CF" w:rsidRDefault="00073CCB" w:rsidP="00890843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</w:pPr>
            <w:r w:rsidRPr="00CF28CF">
              <w:t xml:space="preserve">Март-апрель </w:t>
            </w:r>
          </w:p>
          <w:p w:rsidR="00073CCB" w:rsidRPr="00CF28CF" w:rsidRDefault="00073CCB" w:rsidP="0094586C">
            <w:pPr>
              <w:tabs>
                <w:tab w:val="left" w:pos="708"/>
              </w:tabs>
            </w:pPr>
            <w:r w:rsidRPr="00CF28CF">
              <w:t>2019 г.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3CCB" w:rsidRDefault="00073CCB" w:rsidP="001B7005">
            <w:pPr>
              <w:snapToGrid w:val="0"/>
            </w:pPr>
            <w:r>
              <w:t xml:space="preserve">директор </w:t>
            </w:r>
          </w:p>
          <w:p w:rsidR="00073CCB" w:rsidRDefault="00073CCB" w:rsidP="001B7005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1B7005">
            <w:pPr>
              <w:snapToGrid w:val="0"/>
            </w:pPr>
            <w:r>
              <w:t xml:space="preserve">зам. дир. </w:t>
            </w:r>
          </w:p>
          <w:p w:rsidR="00073CCB" w:rsidRPr="0091079D" w:rsidRDefault="00073CCB" w:rsidP="001B7005">
            <w:pPr>
              <w:pStyle w:val="1"/>
              <w:tabs>
                <w:tab w:val="left" w:pos="0"/>
                <w:tab w:val="left" w:pos="708"/>
              </w:tabs>
              <w:snapToGrid w:val="0"/>
              <w:rPr>
                <w:rFonts w:ascii="Times New Roman" w:hAnsi="Times New Roman"/>
                <w:b w:val="0"/>
                <w:sz w:val="24"/>
                <w:lang w:val="ru-RU"/>
              </w:rPr>
            </w:pPr>
            <w:r w:rsidRPr="00695989">
              <w:rPr>
                <w:rFonts w:ascii="Times New Roman" w:hAnsi="Times New Roman"/>
                <w:b w:val="0"/>
                <w:sz w:val="24"/>
                <w:lang w:val="ru-RU"/>
              </w:rPr>
              <w:t>Трофимова Т.Н.</w:t>
            </w:r>
          </w:p>
          <w:p w:rsidR="00073CCB" w:rsidRPr="0091079D" w:rsidRDefault="00073CCB" w:rsidP="00890843">
            <w:pPr>
              <w:pStyle w:val="1"/>
              <w:tabs>
                <w:tab w:val="left" w:pos="0"/>
                <w:tab w:val="left" w:pos="708"/>
              </w:tabs>
              <w:snapToGrid w:val="0"/>
              <w:rPr>
                <w:rFonts w:ascii="Times New Roman" w:hAnsi="Times New Roman"/>
                <w:b w:val="0"/>
                <w:sz w:val="24"/>
                <w:lang w:val="ru-RU"/>
              </w:rPr>
            </w:pPr>
          </w:p>
        </w:tc>
      </w:tr>
      <w:tr w:rsidR="00073CCB" w:rsidRPr="00CF28CF" w:rsidTr="00073CCB">
        <w:trPr>
          <w:trHeight w:hRule="exact" w:val="1995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5.2.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94586C">
            <w:pPr>
              <w:snapToGrid w:val="0"/>
            </w:pPr>
            <w:r w:rsidRPr="00CF28CF">
              <w:t>Изучение и анализ результатов ГИА-9  2018 года руководителями РМО, классификация ошибок и типичных затруднений обучающихся при выполнении заданий, систематизация основных проблем учителей и планирование на их основе содержания деятельности РМО учителей-предметников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94586C">
            <w:pPr>
              <w:snapToGrid w:val="0"/>
            </w:pPr>
            <w:r w:rsidRPr="00CF28CF">
              <w:t>Август-сентябрь 2018 г.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1B7005">
            <w:pPr>
              <w:snapToGrid w:val="0"/>
            </w:pPr>
            <w:r>
              <w:t xml:space="preserve">директор </w:t>
            </w:r>
          </w:p>
          <w:p w:rsidR="00073CCB" w:rsidRDefault="00073CCB" w:rsidP="001B7005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1B7005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0334EC">
            <w:pPr>
              <w:snapToGrid w:val="0"/>
            </w:pPr>
            <w:r>
              <w:t>Трофимова Т.Н. р</w:t>
            </w:r>
            <w:r w:rsidRPr="00CF28CF">
              <w:t>уководител</w:t>
            </w:r>
            <w:r>
              <w:t>ь</w:t>
            </w:r>
            <w:r w:rsidRPr="00CF28CF">
              <w:t xml:space="preserve"> </w:t>
            </w:r>
            <w:r>
              <w:t>Ш</w:t>
            </w:r>
            <w:r w:rsidRPr="00CF28CF">
              <w:t>МО</w:t>
            </w:r>
          </w:p>
        </w:tc>
      </w:tr>
      <w:tr w:rsidR="00073CCB" w:rsidRPr="00CF28CF" w:rsidTr="00073CCB">
        <w:trPr>
          <w:trHeight w:hRule="exact" w:val="256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5.3.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Проведение заседаний школьных МО учителей-предметников по вопросам:</w:t>
            </w:r>
          </w:p>
          <w:p w:rsidR="00073CCB" w:rsidRPr="00CF28CF" w:rsidRDefault="00073CCB" w:rsidP="00890843">
            <w:pPr>
              <w:numPr>
                <w:ilvl w:val="0"/>
                <w:numId w:val="13"/>
              </w:numPr>
              <w:tabs>
                <w:tab w:val="clear" w:pos="720"/>
                <w:tab w:val="left" w:pos="265"/>
              </w:tabs>
              <w:snapToGrid w:val="0"/>
              <w:ind w:left="0" w:firstLine="0"/>
            </w:pPr>
            <w:r w:rsidRPr="00CF28CF">
              <w:t>изучения и использования документов, определяющих содержание КИМ (демоверсии, спецификации, кодификаторы);</w:t>
            </w:r>
          </w:p>
          <w:p w:rsidR="00073CCB" w:rsidRPr="00CF28CF" w:rsidRDefault="00073CCB" w:rsidP="00890843">
            <w:pPr>
              <w:numPr>
                <w:ilvl w:val="0"/>
                <w:numId w:val="13"/>
              </w:numPr>
              <w:tabs>
                <w:tab w:val="clear" w:pos="720"/>
                <w:tab w:val="left" w:pos="265"/>
              </w:tabs>
              <w:snapToGrid w:val="0"/>
              <w:ind w:left="0" w:firstLine="0"/>
            </w:pPr>
            <w:r w:rsidRPr="00CF28CF">
              <w:t>заполнения бланков ответов выпускниками;</w:t>
            </w:r>
          </w:p>
          <w:p w:rsidR="00073CCB" w:rsidRPr="00CF28CF" w:rsidRDefault="00073CCB" w:rsidP="00890843">
            <w:pPr>
              <w:numPr>
                <w:ilvl w:val="0"/>
                <w:numId w:val="13"/>
              </w:numPr>
              <w:tabs>
                <w:tab w:val="clear" w:pos="720"/>
                <w:tab w:val="left" w:pos="265"/>
              </w:tabs>
              <w:snapToGrid w:val="0"/>
              <w:ind w:left="0" w:firstLine="0"/>
            </w:pPr>
            <w:r w:rsidRPr="00CF28CF">
              <w:t>изучения и использования критериев оценивания работ;</w:t>
            </w:r>
          </w:p>
          <w:p w:rsidR="00073CCB" w:rsidRPr="00CF28CF" w:rsidRDefault="00073CCB" w:rsidP="00890843">
            <w:pPr>
              <w:numPr>
                <w:ilvl w:val="0"/>
                <w:numId w:val="13"/>
              </w:numPr>
              <w:tabs>
                <w:tab w:val="clear" w:pos="720"/>
                <w:tab w:val="left" w:pos="265"/>
              </w:tabs>
              <w:snapToGrid w:val="0"/>
              <w:ind w:left="0" w:firstLine="0"/>
            </w:pPr>
            <w:r w:rsidRPr="00CF28CF">
              <w:t>изучения нормативных актов, регламентирующих проведение экзаменов в форме ОГЭ, ГВЭ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0334EC">
            <w:pPr>
              <w:snapToGrid w:val="0"/>
              <w:rPr>
                <w:bCs/>
              </w:rPr>
            </w:pPr>
            <w:r w:rsidRPr="00CF28CF">
              <w:rPr>
                <w:bCs/>
              </w:rPr>
              <w:t>Руководител</w:t>
            </w:r>
            <w:r>
              <w:rPr>
                <w:bCs/>
              </w:rPr>
              <w:t>ь</w:t>
            </w:r>
            <w:r w:rsidRPr="00CF28CF">
              <w:rPr>
                <w:bCs/>
              </w:rPr>
              <w:t xml:space="preserve"> ШМО</w:t>
            </w:r>
          </w:p>
        </w:tc>
      </w:tr>
      <w:tr w:rsidR="00073CCB" w:rsidRPr="00CF28CF" w:rsidTr="00073CCB">
        <w:trPr>
          <w:trHeight w:hRule="exact" w:val="167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5.4.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CCB" w:rsidRPr="00CF28CF" w:rsidRDefault="00073CCB" w:rsidP="000334EC">
            <w:pPr>
              <w:jc w:val="both"/>
            </w:pPr>
            <w:r w:rsidRPr="00CF28CF">
              <w:t xml:space="preserve">Индивидуальное консультирование </w:t>
            </w:r>
            <w:r>
              <w:t>учителей предметников</w:t>
            </w:r>
            <w:r w:rsidRPr="00CF28CF">
              <w:t xml:space="preserve"> по вопросам организации и проведения государственной итоговой аттестации по образовательным программам основного общего образования в 2018-2019 году (по мере необходимости)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 xml:space="preserve">В течение учебного года, </w:t>
            </w:r>
          </w:p>
          <w:p w:rsidR="00073CCB" w:rsidRPr="00CF28CF" w:rsidRDefault="00073CCB" w:rsidP="00890843">
            <w:pPr>
              <w:snapToGrid w:val="0"/>
            </w:pPr>
            <w:r w:rsidRPr="00CF28CF">
              <w:t>каждая 2-я пятница месяца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0334EC">
            <w:pPr>
              <w:snapToGrid w:val="0"/>
            </w:pPr>
            <w:r>
              <w:t xml:space="preserve">директор </w:t>
            </w:r>
          </w:p>
          <w:p w:rsidR="00073CCB" w:rsidRDefault="00073CCB" w:rsidP="000334EC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0334EC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0334EC">
            <w:pPr>
              <w:snapToGrid w:val="0"/>
              <w:rPr>
                <w:bCs/>
              </w:rPr>
            </w:pPr>
            <w:r>
              <w:t>Трофимова Т.Н.</w:t>
            </w:r>
          </w:p>
        </w:tc>
      </w:tr>
      <w:tr w:rsidR="00073CCB" w:rsidRPr="00CF28CF" w:rsidTr="00073CCB">
        <w:trPr>
          <w:trHeight w:hRule="exact" w:val="113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5.5.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 w:rsidP="000334EC">
            <w:pPr>
              <w:snapToGrid w:val="0"/>
            </w:pPr>
            <w:r w:rsidRPr="00CF28CF">
              <w:t xml:space="preserve">Организация групповых и индивидуальных занятий с выпускниками в учебное и каникулярное время в соответствии с расписанием 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0334EC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0334EC">
            <w:pPr>
              <w:snapToGrid w:val="0"/>
            </w:pPr>
            <w:r>
              <w:t>Трофимова Т.Н., учителя предметники</w:t>
            </w:r>
          </w:p>
        </w:tc>
      </w:tr>
      <w:tr w:rsidR="00073CCB" w:rsidRPr="00CF28CF" w:rsidTr="00073CCB">
        <w:trPr>
          <w:trHeight w:hRule="exact" w:val="837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 w:rsidP="00635E6C">
            <w:pPr>
              <w:snapToGrid w:val="0"/>
            </w:pPr>
            <w:r w:rsidRPr="00CF28CF">
              <w:t>5.6.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Посещение элективных курсов и курсов по выбору в рамках подготовки к ГИА-9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3CCB" w:rsidRDefault="00073CCB" w:rsidP="000334EC">
            <w:pPr>
              <w:snapToGrid w:val="0"/>
            </w:pPr>
            <w:r w:rsidRPr="00CF28CF">
              <w:t xml:space="preserve"> </w:t>
            </w:r>
            <w:r>
              <w:t xml:space="preserve">зам. дир. </w:t>
            </w:r>
          </w:p>
          <w:p w:rsidR="00073CCB" w:rsidRPr="00CF28CF" w:rsidRDefault="00073CCB" w:rsidP="000334EC">
            <w:pPr>
              <w:snapToGrid w:val="0"/>
            </w:pPr>
            <w:r>
              <w:t>Трофимова Т.Н.</w:t>
            </w:r>
          </w:p>
        </w:tc>
      </w:tr>
      <w:tr w:rsidR="00073CCB" w:rsidRPr="00CF28CF" w:rsidTr="00073CCB">
        <w:trPr>
          <w:trHeight w:hRule="exact" w:val="848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73CCB" w:rsidRPr="00CF28CF" w:rsidRDefault="00073CCB" w:rsidP="009649CC">
            <w:pPr>
              <w:snapToGrid w:val="0"/>
            </w:pPr>
            <w:r w:rsidRPr="00CF28CF">
              <w:t>5.7.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94586C">
            <w:pPr>
              <w:snapToGrid w:val="0"/>
            </w:pPr>
            <w:r w:rsidRPr="00CF28CF">
              <w:t>Проведение тренинговых занятий по тестам ГИА, демонстрационным вариантам КИМ ГИА-2019, открытого банка заданий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>
              <w:t>учителя предметники</w:t>
            </w:r>
          </w:p>
        </w:tc>
      </w:tr>
      <w:tr w:rsidR="00073CCB" w:rsidRPr="00CF28CF" w:rsidTr="00073CCB">
        <w:trPr>
          <w:trHeight w:hRule="exact" w:val="11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5.8.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Проведение диагностических срезов по повторению изученного материала с использованием вариантов КИМ ГИА предыдущих лет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>
              <w:t>учителя предметники</w:t>
            </w:r>
            <w:r w:rsidRPr="00CF28CF">
              <w:t xml:space="preserve"> </w:t>
            </w:r>
          </w:p>
        </w:tc>
      </w:tr>
      <w:tr w:rsidR="00073CCB" w:rsidRPr="00CF28CF" w:rsidTr="00073CCB">
        <w:trPr>
          <w:trHeight w:hRule="exact" w:val="86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649CC">
            <w:pPr>
              <w:snapToGrid w:val="0"/>
            </w:pPr>
            <w:r w:rsidRPr="00CF28CF">
              <w:t>5.9.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0"/>
              </w:tabs>
              <w:snapToGrid w:val="0"/>
            </w:pPr>
            <w:r w:rsidRPr="00CF28CF">
              <w:t>Организация и проведение индивидуально-групповых консультаций по предметам, выбранным для сдачи экзаменов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>
              <w:t>учителя предметники</w:t>
            </w:r>
          </w:p>
        </w:tc>
      </w:tr>
      <w:tr w:rsidR="00073CCB" w:rsidRPr="00CF28CF" w:rsidTr="00073CCB">
        <w:trPr>
          <w:trHeight w:hRule="exact" w:val="988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5.10.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 xml:space="preserve">Выявление выпускников, требующих особого психолого-педагогического сопровождения 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73CCB" w:rsidRPr="00CF28CF" w:rsidRDefault="00073CCB" w:rsidP="0094586C">
            <w:r w:rsidRPr="00CF28CF">
              <w:t>Сентябрь-октябрь 2018 г.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890843">
            <w:pPr>
              <w:snapToGrid w:val="0"/>
            </w:pPr>
            <w:r>
              <w:t xml:space="preserve">учителя предметники, </w:t>
            </w:r>
          </w:p>
          <w:p w:rsidR="00073CCB" w:rsidRPr="00CF28CF" w:rsidRDefault="00073CCB" w:rsidP="00890843">
            <w:pPr>
              <w:snapToGrid w:val="0"/>
            </w:pPr>
            <w:r>
              <w:t>кл. рук</w:t>
            </w:r>
            <w:r w:rsidRPr="00CF28CF">
              <w:t xml:space="preserve"> </w:t>
            </w:r>
          </w:p>
        </w:tc>
      </w:tr>
      <w:tr w:rsidR="00073CCB" w:rsidRPr="00CF28CF" w:rsidTr="00073CCB">
        <w:trPr>
          <w:trHeight w:hRule="exact" w:val="857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73CCB" w:rsidRPr="00CF28CF" w:rsidRDefault="00073CCB" w:rsidP="009649CC">
            <w:pPr>
              <w:snapToGrid w:val="0"/>
            </w:pPr>
            <w:r w:rsidRPr="00CF28CF">
              <w:lastRenderedPageBreak/>
              <w:t>5.11.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Организация индивидуальной работы с обучающимися группы «риск» 9 классов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3CCB" w:rsidRDefault="00073CCB" w:rsidP="002C0B18">
            <w:pPr>
              <w:snapToGrid w:val="0"/>
            </w:pPr>
            <w:r>
              <w:t xml:space="preserve">учителя предметники, </w:t>
            </w:r>
          </w:p>
          <w:p w:rsidR="00073CCB" w:rsidRPr="00CF28CF" w:rsidRDefault="00073CCB" w:rsidP="002C0B18">
            <w:pPr>
              <w:snapToGrid w:val="0"/>
            </w:pPr>
            <w:r>
              <w:t>кл. рук</w:t>
            </w:r>
          </w:p>
        </w:tc>
      </w:tr>
      <w:tr w:rsidR="00073CCB" w:rsidRPr="00CF28CF" w:rsidTr="00073CCB">
        <w:trPr>
          <w:trHeight w:hRule="exact" w:val="984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73CCB" w:rsidRPr="00CF28CF" w:rsidRDefault="00073CCB" w:rsidP="002C0B18">
            <w:pPr>
              <w:snapToGrid w:val="0"/>
            </w:pPr>
            <w:r w:rsidRPr="00CF28CF">
              <w:t>5.1</w:t>
            </w:r>
            <w:r>
              <w:t>2</w:t>
            </w:r>
            <w:r w:rsidRPr="00CF28CF">
              <w:t>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Работа с родителями выпускников, требующих  педагогической и психологической поддержки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2C0B18">
            <w:pPr>
              <w:snapToGrid w:val="0"/>
            </w:pPr>
            <w:r>
              <w:t xml:space="preserve">учителя предметники, </w:t>
            </w:r>
          </w:p>
          <w:p w:rsidR="00073CCB" w:rsidRPr="00CF28CF" w:rsidRDefault="00073CCB" w:rsidP="002C0B18">
            <w:pPr>
              <w:snapToGrid w:val="0"/>
            </w:pPr>
            <w:r>
              <w:t>кл. рук</w:t>
            </w:r>
          </w:p>
        </w:tc>
      </w:tr>
      <w:tr w:rsidR="00204D83" w:rsidRPr="00CF28CF" w:rsidTr="00204D83">
        <w:trPr>
          <w:trHeight w:hRule="exact" w:val="429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04D83" w:rsidRPr="00CF28CF" w:rsidRDefault="00204D83" w:rsidP="00890843">
            <w:pPr>
              <w:snapToGrid w:val="0"/>
            </w:pP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204D83" w:rsidRPr="00CF28CF" w:rsidRDefault="00204D83" w:rsidP="00890843">
            <w:pPr>
              <w:snapToGrid w:val="0"/>
            </w:pPr>
            <w:r w:rsidRPr="00CF28CF">
              <w:rPr>
                <w:b/>
              </w:rPr>
              <w:t>Диагностические процедуры и мониторинговые исследования</w:t>
            </w:r>
          </w:p>
        </w:tc>
      </w:tr>
      <w:tr w:rsidR="00073CCB" w:rsidRPr="00CF28CF" w:rsidTr="00204D83">
        <w:trPr>
          <w:trHeight w:hRule="exact" w:val="421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73CCB" w:rsidRPr="00CF28CF" w:rsidRDefault="00073CCB" w:rsidP="00890843">
            <w:pPr>
              <w:snapToGrid w:val="0"/>
              <w:rPr>
                <w:b/>
              </w:rPr>
            </w:pPr>
            <w:r w:rsidRPr="00CF28CF">
              <w:rPr>
                <w:b/>
              </w:rPr>
              <w:t>6</w:t>
            </w: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Проведение внутришкольных контрольных срезов</w:t>
            </w:r>
          </w:p>
        </w:tc>
      </w:tr>
      <w:tr w:rsidR="00073CCB" w:rsidRPr="00CF28CF" w:rsidTr="00CC70E6">
        <w:trPr>
          <w:trHeight w:hRule="exact" w:val="16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6.1.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64001F">
            <w:pPr>
              <w:snapToGrid w:val="0"/>
            </w:pPr>
            <w:r w:rsidRPr="00CF28CF">
              <w:t>Проведение входных контрольных работ по русскому языку и математике для обучающихся 9 классов (по текстам министерства образования Оренбургской области)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>
              <w:t>03</w:t>
            </w:r>
            <w:r w:rsidRPr="00CF28CF">
              <w:t>.</w:t>
            </w:r>
            <w:r>
              <w:t>10</w:t>
            </w:r>
            <w:r w:rsidRPr="00CF28CF">
              <w:t>.2018 г.</w:t>
            </w:r>
          </w:p>
          <w:p w:rsidR="00073CCB" w:rsidRPr="00CF28CF" w:rsidRDefault="00073CCB" w:rsidP="002C0B18">
            <w:pPr>
              <w:snapToGrid w:val="0"/>
            </w:pPr>
            <w:r>
              <w:t>17</w:t>
            </w:r>
            <w:r w:rsidRPr="00CF28CF">
              <w:t>.</w:t>
            </w:r>
            <w:r>
              <w:t>10</w:t>
            </w:r>
            <w:r w:rsidRPr="00CF28CF">
              <w:t>.2018 г.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2C0B18">
            <w:pPr>
              <w:snapToGrid w:val="0"/>
            </w:pPr>
            <w:r>
              <w:t xml:space="preserve">директор </w:t>
            </w:r>
          </w:p>
          <w:p w:rsidR="00073CCB" w:rsidRDefault="00073CCB" w:rsidP="002C0B18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2C0B18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2C0B18">
            <w:pPr>
              <w:snapToGrid w:val="0"/>
            </w:pPr>
            <w:r>
              <w:t>Трофимова учителя предметники Т.Н.</w:t>
            </w:r>
            <w:r w:rsidRPr="00CF28CF">
              <w:t>ОО</w:t>
            </w:r>
          </w:p>
        </w:tc>
      </w:tr>
      <w:tr w:rsidR="00073CCB" w:rsidRPr="00CF28CF" w:rsidTr="00CC70E6">
        <w:trPr>
          <w:trHeight w:hRule="exact" w:val="168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6.2.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2C0B18">
            <w:pPr>
              <w:snapToGrid w:val="0"/>
            </w:pPr>
            <w:r w:rsidRPr="00CF28CF">
              <w:t>Проведение входных мониторинговых работ по  немецкому языкам для обучающихся 9 классов: разделы «Аудирование», «Говорение» (по текстам министерства образования Оренбургской области)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4586C">
            <w:pPr>
              <w:snapToGrid w:val="0"/>
            </w:pPr>
            <w:r w:rsidRPr="00CF28CF">
              <w:t>26, 27.09.2018 г.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2C0B18">
            <w:pPr>
              <w:snapToGrid w:val="0"/>
            </w:pPr>
            <w:r>
              <w:t xml:space="preserve">директор </w:t>
            </w:r>
          </w:p>
          <w:p w:rsidR="00073CCB" w:rsidRDefault="00073CCB" w:rsidP="002C0B18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2C0B18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2C0B18">
            <w:pPr>
              <w:snapToGrid w:val="0"/>
            </w:pPr>
            <w:r>
              <w:t>Трофимова Т.Н. учителя предметники</w:t>
            </w:r>
          </w:p>
        </w:tc>
      </w:tr>
      <w:tr w:rsidR="00073CCB" w:rsidRPr="00CF28CF" w:rsidTr="00CC70E6">
        <w:trPr>
          <w:trHeight w:hRule="exact" w:val="168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6.3.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2C0B18">
            <w:pPr>
              <w:snapToGrid w:val="0"/>
            </w:pPr>
            <w:r w:rsidRPr="00CF28CF">
              <w:t>Проведение мониторинговых работ по немецкому языкам для обучающихся 9 классов: разделы «Письмо», «Чтение» (по текстам министерства образования Оренбургской области)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4586C">
            <w:pPr>
              <w:snapToGrid w:val="0"/>
            </w:pPr>
            <w:r w:rsidRPr="00CF28CF">
              <w:t>24, 25.10.2018 г.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2C0B18">
            <w:pPr>
              <w:snapToGrid w:val="0"/>
            </w:pPr>
            <w:r>
              <w:t xml:space="preserve">директор </w:t>
            </w:r>
          </w:p>
          <w:p w:rsidR="00073CCB" w:rsidRDefault="00073CCB" w:rsidP="002C0B18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2C0B18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2C0B18">
            <w:pPr>
              <w:snapToGrid w:val="0"/>
            </w:pPr>
            <w:r>
              <w:t>Трофимова Т.Н. учителя предметники</w:t>
            </w:r>
          </w:p>
        </w:tc>
      </w:tr>
      <w:tr w:rsidR="00073CCB" w:rsidRPr="00CF28CF" w:rsidTr="00CC70E6">
        <w:trPr>
          <w:trHeight w:hRule="exact" w:val="167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6.4.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4586C">
            <w:pPr>
              <w:snapToGrid w:val="0"/>
            </w:pPr>
            <w:r w:rsidRPr="00CF28CF">
              <w:t xml:space="preserve">Проведение контрольных работ по математике и русскому языку за </w:t>
            </w:r>
            <w:r w:rsidRPr="00CF28CF">
              <w:rPr>
                <w:lang w:val="en-US"/>
              </w:rPr>
              <w:t>I</w:t>
            </w:r>
            <w:r w:rsidRPr="00CF28CF">
              <w:t xml:space="preserve"> учебное полугодие 2018-2019 учебного года для обучающихся 9 классов (по текстам министерства образования Оренбургской области)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4586C">
            <w:pPr>
              <w:snapToGrid w:val="0"/>
            </w:pPr>
            <w:r w:rsidRPr="00CF28CF">
              <w:t>20.12.2018 г., 26.12.2018 г.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2C0B18">
            <w:pPr>
              <w:snapToGrid w:val="0"/>
            </w:pPr>
            <w:r>
              <w:t xml:space="preserve">директор </w:t>
            </w:r>
          </w:p>
          <w:p w:rsidR="00073CCB" w:rsidRDefault="00073CCB" w:rsidP="002C0B18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2C0B18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2C0B18">
            <w:pPr>
              <w:snapToGrid w:val="0"/>
            </w:pPr>
            <w:r>
              <w:t>Трофимова Т.Н. учителя предметники</w:t>
            </w:r>
          </w:p>
        </w:tc>
      </w:tr>
      <w:tr w:rsidR="00073CCB" w:rsidRPr="00CF28CF" w:rsidTr="00CC70E6">
        <w:trPr>
          <w:trHeight w:hRule="exact" w:val="175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45305F">
            <w:pPr>
              <w:snapToGrid w:val="0"/>
            </w:pPr>
            <w:r w:rsidRPr="00CF28CF">
              <w:t>6.5.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64001F">
            <w:pPr>
              <w:snapToGrid w:val="0"/>
            </w:pPr>
            <w:r w:rsidRPr="00CF28CF">
              <w:t>Проведение региональных тренировочных экзаменов по предметам по выбору в форме ОГЭ для выпускников 9 классов (по текстам министерства образования Оренбургской области)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4586C">
            <w:pPr>
              <w:snapToGrid w:val="0"/>
            </w:pPr>
            <w:r w:rsidRPr="00CF28CF">
              <w:t>13-17.02.2019 г.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2C0B18">
            <w:pPr>
              <w:snapToGrid w:val="0"/>
            </w:pPr>
            <w:r>
              <w:t xml:space="preserve">директор </w:t>
            </w:r>
          </w:p>
          <w:p w:rsidR="00073CCB" w:rsidRDefault="00073CCB" w:rsidP="002C0B18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2C0B18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2C0B18">
            <w:pPr>
              <w:snapToGrid w:val="0"/>
            </w:pPr>
            <w:r>
              <w:t>Трофимова Т.Н. учителя предметники</w:t>
            </w:r>
          </w:p>
        </w:tc>
      </w:tr>
      <w:tr w:rsidR="00073CCB" w:rsidRPr="00CF28CF" w:rsidTr="00CC70E6">
        <w:trPr>
          <w:trHeight w:hRule="exact" w:val="170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45305F">
            <w:pPr>
              <w:snapToGrid w:val="0"/>
            </w:pPr>
            <w:r w:rsidRPr="00CF28CF">
              <w:t>6.6.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2C0B18">
            <w:pPr>
              <w:snapToGrid w:val="0"/>
            </w:pPr>
            <w:r w:rsidRPr="00CF28CF">
              <w:t>Проведение мониторинговых работ по немецкому языкам для обучающихся 9 классов: разделы «Письмо», «Чтение» (по текстам министерства образования Оренбургской области)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4586C">
            <w:pPr>
              <w:snapToGrid w:val="0"/>
            </w:pPr>
            <w:r w:rsidRPr="00CF28CF">
              <w:t>12, 23.03.2019 г.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Default="00073CCB" w:rsidP="002C0B18">
            <w:pPr>
              <w:snapToGrid w:val="0"/>
            </w:pPr>
            <w:r>
              <w:t xml:space="preserve">директор </w:t>
            </w:r>
          </w:p>
          <w:p w:rsidR="00073CCB" w:rsidRDefault="00073CCB" w:rsidP="002C0B18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2C0B18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2C0B18">
            <w:pPr>
              <w:snapToGrid w:val="0"/>
            </w:pPr>
            <w:r>
              <w:t>Трофимова Т.Н. учителя предметники</w:t>
            </w:r>
          </w:p>
        </w:tc>
      </w:tr>
      <w:tr w:rsidR="00073CCB" w:rsidRPr="00CF28CF" w:rsidTr="00CC70E6">
        <w:trPr>
          <w:trHeight w:hRule="exact" w:val="140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E43E9B">
            <w:pPr>
              <w:snapToGrid w:val="0"/>
            </w:pPr>
            <w:r w:rsidRPr="00CF28CF">
              <w:t>6.7.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90843">
            <w:pPr>
              <w:snapToGrid w:val="0"/>
            </w:pPr>
            <w:r w:rsidRPr="00CF28CF">
              <w:t>Проведение региональных пробных экзаменов по русскому языку и математике для выпускников 9 классов (по текстам министерства образования Оренбургской области)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4586C">
            <w:pPr>
              <w:snapToGrid w:val="0"/>
            </w:pPr>
            <w:r w:rsidRPr="00CF28CF">
              <w:t>14, 16.03.2019 г.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4586C">
            <w:pPr>
              <w:snapToGrid w:val="0"/>
            </w:pPr>
            <w:r w:rsidRPr="00CF28CF">
              <w:t>Мещерякова М.В., методисты ИМО</w:t>
            </w:r>
          </w:p>
          <w:p w:rsidR="00073CCB" w:rsidRPr="00CF28CF" w:rsidRDefault="00073CCB" w:rsidP="00890843">
            <w:pPr>
              <w:snapToGrid w:val="0"/>
            </w:pPr>
            <w:r w:rsidRPr="00CF28CF">
              <w:t>руководители ОО</w:t>
            </w:r>
          </w:p>
          <w:p w:rsidR="00073CCB" w:rsidRPr="00CF28CF" w:rsidRDefault="00073CCB" w:rsidP="00890843">
            <w:pPr>
              <w:snapToGrid w:val="0"/>
            </w:pPr>
          </w:p>
          <w:p w:rsidR="00073CCB" w:rsidRPr="00CF28CF" w:rsidRDefault="00073CCB" w:rsidP="00890843">
            <w:pPr>
              <w:snapToGrid w:val="0"/>
            </w:pPr>
          </w:p>
          <w:p w:rsidR="00073CCB" w:rsidRPr="00CF28CF" w:rsidRDefault="00073CCB" w:rsidP="00890843">
            <w:pPr>
              <w:snapToGrid w:val="0"/>
            </w:pPr>
          </w:p>
          <w:p w:rsidR="00073CCB" w:rsidRPr="00CF28CF" w:rsidRDefault="00073CCB" w:rsidP="00890843">
            <w:pPr>
              <w:snapToGrid w:val="0"/>
            </w:pPr>
          </w:p>
          <w:p w:rsidR="00073CCB" w:rsidRPr="00CF28CF" w:rsidRDefault="00073CCB" w:rsidP="00890843">
            <w:pPr>
              <w:snapToGrid w:val="0"/>
            </w:pPr>
          </w:p>
        </w:tc>
      </w:tr>
      <w:tr w:rsidR="00073CCB" w:rsidRPr="00CF28CF" w:rsidTr="00CC70E6">
        <w:trPr>
          <w:trHeight w:hRule="exact" w:val="156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45305F">
            <w:pPr>
              <w:snapToGrid w:val="0"/>
            </w:pPr>
            <w:r w:rsidRPr="00CF28CF">
              <w:lastRenderedPageBreak/>
              <w:t>6.8.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2C0B18">
            <w:pPr>
              <w:snapToGrid w:val="0"/>
            </w:pPr>
            <w:r w:rsidRPr="00CF28CF">
              <w:t>Проведение итоговых мониторинговых работ по немецкому языкам для обучающихся 9 классов: разделы «Письмо», «Чтение», «Аудирование», «Говорение» (по текстам министерства образования Оренбургской области)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4586C">
            <w:pPr>
              <w:snapToGrid w:val="0"/>
            </w:pPr>
            <w:r w:rsidRPr="00CF28CF">
              <w:t>14, 16, 18, 23.05.2019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4586C">
            <w:pPr>
              <w:snapToGrid w:val="0"/>
            </w:pPr>
            <w:r w:rsidRPr="00CF28CF">
              <w:t>Мещерякова М.В., методисты ИМО</w:t>
            </w:r>
          </w:p>
          <w:p w:rsidR="00073CCB" w:rsidRPr="00CF28CF" w:rsidRDefault="00073CCB" w:rsidP="0045305F">
            <w:pPr>
              <w:snapToGrid w:val="0"/>
            </w:pPr>
            <w:r w:rsidRPr="00CF28CF">
              <w:t>руководители ОО</w:t>
            </w:r>
          </w:p>
        </w:tc>
      </w:tr>
      <w:tr w:rsidR="00073CCB" w:rsidRPr="00CF28CF" w:rsidTr="00073CCB">
        <w:trPr>
          <w:trHeight w:hRule="exact" w:val="26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45305F">
            <w:pPr>
              <w:snapToGrid w:val="0"/>
            </w:pPr>
            <w:r w:rsidRPr="00CF28CF">
              <w:t>6.9.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CCB" w:rsidRPr="0091079D" w:rsidRDefault="00073CCB" w:rsidP="00890843">
            <w:pPr>
              <w:pStyle w:val="1"/>
              <w:tabs>
                <w:tab w:val="left" w:pos="0"/>
                <w:tab w:val="left" w:pos="708"/>
              </w:tabs>
              <w:snapToGrid w:val="0"/>
              <w:rPr>
                <w:rFonts w:ascii="Times New Roman" w:hAnsi="Times New Roman"/>
                <w:sz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lang w:val="ru-RU"/>
              </w:rPr>
              <w:t>Организационные мероприятия</w:t>
            </w:r>
          </w:p>
        </w:tc>
        <w:tc>
          <w:tcPr>
            <w:tcW w:w="1784" w:type="dxa"/>
            <w:gridSpan w:val="2"/>
          </w:tcPr>
          <w:p w:rsidR="00073CCB" w:rsidRPr="00CF28CF" w:rsidRDefault="00073CCB" w:rsidP="0094586C">
            <w:pPr>
              <w:snapToGrid w:val="0"/>
            </w:pP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45305F">
            <w:pPr>
              <w:snapToGrid w:val="0"/>
            </w:pPr>
          </w:p>
        </w:tc>
      </w:tr>
      <w:tr w:rsidR="00073CCB" w:rsidRPr="00CF28CF" w:rsidTr="00204D83">
        <w:trPr>
          <w:trHeight w:val="423"/>
        </w:trPr>
        <w:tc>
          <w:tcPr>
            <w:tcW w:w="7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b/>
                <w:highlight w:val="yellow"/>
              </w:rPr>
            </w:pPr>
            <w:r w:rsidRPr="00CF28CF">
              <w:rPr>
                <w:b/>
              </w:rPr>
              <w:t>7</w:t>
            </w:r>
          </w:p>
        </w:tc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3CCB" w:rsidRPr="00CF28CF" w:rsidRDefault="00073CCB" w:rsidP="0045305F">
            <w:pPr>
              <w:pStyle w:val="21"/>
              <w:tabs>
                <w:tab w:val="left" w:pos="0"/>
                <w:tab w:val="left" w:pos="243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Формирование организационно-технологической схемы проведения ГИА , подготовка предложений в министерство образования Оренбургской области:</w:t>
            </w:r>
          </w:p>
          <w:p w:rsidR="00073CCB" w:rsidRPr="00CF28CF" w:rsidRDefault="00073CCB" w:rsidP="0045305F">
            <w:pPr>
              <w:pStyle w:val="21"/>
              <w:numPr>
                <w:ilvl w:val="0"/>
                <w:numId w:val="13"/>
              </w:numPr>
              <w:tabs>
                <w:tab w:val="left" w:pos="0"/>
                <w:tab w:val="left" w:pos="243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 xml:space="preserve">по определению ППЭ ОГЭ, ГВЭ; </w:t>
            </w:r>
          </w:p>
          <w:p w:rsidR="00073CCB" w:rsidRPr="00B55DFB" w:rsidRDefault="00073CCB" w:rsidP="0045305F">
            <w:pPr>
              <w:pStyle w:val="21"/>
              <w:numPr>
                <w:ilvl w:val="0"/>
                <w:numId w:val="13"/>
              </w:numPr>
              <w:tabs>
                <w:tab w:val="left" w:pos="0"/>
                <w:tab w:val="left" w:pos="243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CF28CF">
              <w:rPr>
                <w:rFonts w:ascii="Times New Roman" w:hAnsi="Times New Roman" w:cs="Times New Roman"/>
              </w:rPr>
              <w:t>по р</w:t>
            </w:r>
            <w:r>
              <w:rPr>
                <w:rFonts w:ascii="Times New Roman" w:hAnsi="Times New Roman" w:cs="Times New Roman"/>
              </w:rPr>
              <w:t>аспределению выпускников в ППЭ;</w:t>
            </w:r>
          </w:p>
        </w:tc>
      </w:tr>
      <w:tr w:rsidR="00073CCB" w:rsidRPr="00CF28CF" w:rsidTr="00073CCB">
        <w:trPr>
          <w:trHeight w:val="415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  <w:rPr>
                <w:highlight w:val="yellow"/>
              </w:rPr>
            </w:pPr>
            <w:r w:rsidRPr="00CF28CF">
              <w:t>7.1.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2C0B18">
            <w:pPr>
              <w:snapToGrid w:val="0"/>
            </w:pPr>
            <w:r w:rsidRPr="00CF28CF">
              <w:t xml:space="preserve">Формирование базы данных выпускников ОО 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 xml:space="preserve">Октябрь-декабрь 2018 </w:t>
            </w:r>
            <w:r>
              <w:t>г</w:t>
            </w:r>
            <w:r w:rsidRPr="00CF28CF">
              <w:t xml:space="preserve"> </w:t>
            </w:r>
          </w:p>
          <w:p w:rsidR="00073CCB" w:rsidRPr="00CF28CF" w:rsidRDefault="00073CCB" w:rsidP="00CF28CF">
            <w:pPr>
              <w:tabs>
                <w:tab w:val="left" w:pos="708"/>
              </w:tabs>
              <w:snapToGrid w:val="0"/>
            </w:pPr>
            <w:r w:rsidRPr="00CF28CF">
              <w:t>январь-май 2019 г.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3CCB" w:rsidRDefault="00073CCB" w:rsidP="002C0B18">
            <w:pPr>
              <w:snapToGrid w:val="0"/>
            </w:pPr>
            <w:r>
              <w:t xml:space="preserve">директор </w:t>
            </w:r>
          </w:p>
          <w:p w:rsidR="00073CCB" w:rsidRDefault="00073CCB" w:rsidP="002C0B18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2C0B18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2C0B18">
            <w:pPr>
              <w:snapToGrid w:val="0"/>
            </w:pPr>
            <w:r>
              <w:t xml:space="preserve">Трофимова Т.Н. </w:t>
            </w:r>
          </w:p>
        </w:tc>
      </w:tr>
      <w:tr w:rsidR="00073CCB" w:rsidRPr="00CF28CF" w:rsidTr="00073CCB">
        <w:trPr>
          <w:trHeight w:val="1216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91079D" w:rsidRDefault="00073CCB" w:rsidP="00890843">
            <w:pPr>
              <w:pStyle w:val="a7"/>
              <w:tabs>
                <w:tab w:val="left" w:pos="34"/>
              </w:tabs>
              <w:snapToGrid w:val="0"/>
              <w:jc w:val="left"/>
              <w:rPr>
                <w:rFonts w:ascii="Times New Roman" w:hAnsi="Times New Roman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Cs w:val="24"/>
                <w:lang w:val="ru-RU"/>
              </w:rPr>
              <w:t>7.2.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91079D" w:rsidRDefault="00073CCB" w:rsidP="0094586C">
            <w:pPr>
              <w:pStyle w:val="a7"/>
              <w:tabs>
                <w:tab w:val="left" w:pos="-108"/>
              </w:tabs>
              <w:snapToGrid w:val="0"/>
              <w:jc w:val="left"/>
              <w:rPr>
                <w:rFonts w:ascii="Times New Roman" w:hAnsi="Times New Roman"/>
                <w:bCs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bCs/>
                <w:szCs w:val="24"/>
                <w:lang w:val="ru-RU"/>
              </w:rPr>
              <w:t>Сбор предварительной информации о планируемом количестве участников ОГЭ, ГВЭ в 2019 году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Октябрь 2018 г.</w:t>
            </w:r>
          </w:p>
          <w:p w:rsidR="00073CCB" w:rsidRPr="0091079D" w:rsidRDefault="00073CCB" w:rsidP="00890843">
            <w:pPr>
              <w:pStyle w:val="ad"/>
              <w:tabs>
                <w:tab w:val="left" w:pos="425"/>
              </w:tabs>
              <w:snapToGrid w:val="0"/>
              <w:spacing w:after="0"/>
              <w:ind w:left="0"/>
              <w:rPr>
                <w:lang w:val="ru-RU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CCB" w:rsidRDefault="00073CCB" w:rsidP="002C0B18">
            <w:pPr>
              <w:snapToGrid w:val="0"/>
            </w:pPr>
            <w:r>
              <w:t xml:space="preserve">директор </w:t>
            </w:r>
          </w:p>
          <w:p w:rsidR="00073CCB" w:rsidRDefault="00073CCB" w:rsidP="002C0B18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2C0B18">
            <w:pPr>
              <w:snapToGrid w:val="0"/>
            </w:pPr>
            <w:r>
              <w:t xml:space="preserve">зам. дир. </w:t>
            </w:r>
          </w:p>
          <w:p w:rsidR="00073CCB" w:rsidRPr="002C0B18" w:rsidRDefault="00073CCB" w:rsidP="002C0B18">
            <w:pPr>
              <w:pStyle w:val="31"/>
              <w:tabs>
                <w:tab w:val="left" w:pos="708"/>
              </w:tabs>
              <w:snapToGrid w:val="0"/>
              <w:rPr>
                <w:rFonts w:ascii="Times New Roman" w:hAnsi="Times New Roman" w:cs="Times New Roman"/>
                <w:sz w:val="24"/>
              </w:rPr>
            </w:pPr>
            <w:r w:rsidRPr="002C0B18">
              <w:rPr>
                <w:rFonts w:ascii="Times New Roman" w:hAnsi="Times New Roman" w:cs="Times New Roman"/>
                <w:sz w:val="24"/>
              </w:rPr>
              <w:t xml:space="preserve">Трофимова Т.Н. </w:t>
            </w:r>
          </w:p>
        </w:tc>
      </w:tr>
      <w:tr w:rsidR="00073CCB" w:rsidRPr="00CF28CF" w:rsidTr="00073CCB">
        <w:trPr>
          <w:trHeight w:val="150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7.3.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91079D" w:rsidRDefault="00073CCB" w:rsidP="0045305F">
            <w:pPr>
              <w:pStyle w:val="a7"/>
              <w:tabs>
                <w:tab w:val="left" w:pos="-108"/>
              </w:tabs>
              <w:snapToGrid w:val="0"/>
              <w:jc w:val="left"/>
              <w:rPr>
                <w:rFonts w:ascii="Times New Roman" w:hAnsi="Times New Roman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bCs/>
                <w:szCs w:val="24"/>
                <w:lang w:val="ru-RU"/>
              </w:rPr>
              <w:t xml:space="preserve">Согласование взаимодействия со службами </w:t>
            </w:r>
            <w:r w:rsidRPr="00695989">
              <w:rPr>
                <w:rFonts w:ascii="Times New Roman" w:hAnsi="Times New Roman"/>
                <w:szCs w:val="24"/>
                <w:lang w:val="ru-RU"/>
              </w:rPr>
              <w:t xml:space="preserve">внутренних дел и здравоохранения по организации и проведению ГИА (досрочный, основной и дополнительный периоды) 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91079D" w:rsidRDefault="00073CCB" w:rsidP="00890843">
            <w:pPr>
              <w:pStyle w:val="ad"/>
              <w:tabs>
                <w:tab w:val="left" w:pos="425"/>
              </w:tabs>
              <w:snapToGrid w:val="0"/>
              <w:spacing w:after="0"/>
              <w:ind w:left="0"/>
              <w:rPr>
                <w:lang w:val="ru-RU"/>
              </w:rPr>
            </w:pPr>
            <w:r w:rsidRPr="00695989">
              <w:rPr>
                <w:lang w:val="ru-RU"/>
              </w:rPr>
              <w:t>Сентябрь 2018 г. Апрель, май, 2019</w:t>
            </w:r>
          </w:p>
          <w:p w:rsidR="00073CCB" w:rsidRPr="0091079D" w:rsidRDefault="00073CCB" w:rsidP="00890843">
            <w:pPr>
              <w:pStyle w:val="ad"/>
              <w:tabs>
                <w:tab w:val="left" w:pos="708"/>
              </w:tabs>
              <w:spacing w:after="0"/>
              <w:ind w:left="0"/>
              <w:rPr>
                <w:lang w:val="ru-RU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CCB" w:rsidRDefault="00073CCB" w:rsidP="002C0B18">
            <w:pPr>
              <w:snapToGrid w:val="0"/>
            </w:pPr>
            <w:r>
              <w:t xml:space="preserve">директор </w:t>
            </w:r>
          </w:p>
          <w:p w:rsidR="00073CCB" w:rsidRDefault="00073CCB" w:rsidP="002C0B18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2C0B18">
            <w:pPr>
              <w:snapToGrid w:val="0"/>
            </w:pPr>
            <w:r>
              <w:t xml:space="preserve">зам. дир. </w:t>
            </w:r>
          </w:p>
          <w:p w:rsidR="00073CCB" w:rsidRPr="00B55DFB" w:rsidRDefault="00073CCB" w:rsidP="002C0B18">
            <w:pPr>
              <w:pStyle w:val="31"/>
              <w:tabs>
                <w:tab w:val="left" w:pos="708"/>
              </w:tabs>
              <w:snapToGrid w:val="0"/>
              <w:rPr>
                <w:rFonts w:ascii="Times New Roman" w:hAnsi="Times New Roman" w:cs="Times New Roman"/>
                <w:sz w:val="24"/>
              </w:rPr>
            </w:pPr>
            <w:r w:rsidRPr="00B55DFB">
              <w:rPr>
                <w:rFonts w:ascii="Times New Roman" w:hAnsi="Times New Roman" w:cs="Times New Roman"/>
                <w:sz w:val="24"/>
              </w:rPr>
              <w:t xml:space="preserve">Трофимова Т.Н. </w:t>
            </w:r>
          </w:p>
        </w:tc>
      </w:tr>
      <w:tr w:rsidR="00073CCB" w:rsidRPr="00CF28CF" w:rsidTr="00073CCB">
        <w:trPr>
          <w:trHeight w:val="150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91079D" w:rsidRDefault="00073CCB" w:rsidP="00890843">
            <w:pPr>
              <w:pStyle w:val="a7"/>
              <w:tabs>
                <w:tab w:val="left" w:pos="34"/>
              </w:tabs>
              <w:snapToGrid w:val="0"/>
              <w:jc w:val="left"/>
              <w:rPr>
                <w:rFonts w:ascii="Times New Roman" w:hAnsi="Times New Roman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Cs w:val="24"/>
                <w:lang w:val="ru-RU"/>
              </w:rPr>
              <w:t>7.4.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Контроль хода подготовки к ГИА-9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Весь период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CCB" w:rsidRDefault="00073CCB" w:rsidP="00B55DFB">
            <w:pPr>
              <w:snapToGrid w:val="0"/>
            </w:pPr>
            <w:r>
              <w:t xml:space="preserve">директор </w:t>
            </w:r>
          </w:p>
          <w:p w:rsidR="00073CCB" w:rsidRDefault="00073CCB" w:rsidP="00B55DFB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B55DFB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B55DFB">
            <w:pPr>
              <w:snapToGrid w:val="0"/>
            </w:pPr>
            <w:r>
              <w:t xml:space="preserve">Трофимова Т.Н. </w:t>
            </w:r>
          </w:p>
        </w:tc>
      </w:tr>
      <w:tr w:rsidR="00073CCB" w:rsidRPr="00CF28CF" w:rsidTr="00073CCB">
        <w:trPr>
          <w:trHeight w:val="399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B55DFB">
            <w:pPr>
              <w:tabs>
                <w:tab w:val="left" w:pos="708"/>
              </w:tabs>
              <w:snapToGrid w:val="0"/>
              <w:rPr>
                <w:bCs/>
              </w:rPr>
            </w:pPr>
            <w:r w:rsidRPr="00CF28CF">
              <w:rPr>
                <w:bCs/>
              </w:rPr>
              <w:t>7.</w:t>
            </w:r>
            <w:r>
              <w:rPr>
                <w:bCs/>
              </w:rPr>
              <w:t>5</w:t>
            </w:r>
            <w:r w:rsidRPr="00CF28CF">
              <w:rPr>
                <w:bCs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91079D" w:rsidRDefault="00073CCB" w:rsidP="00890843">
            <w:pPr>
              <w:pStyle w:val="HTML"/>
              <w:snapToGri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участников ГИА учебно-тренировочными материалами, обучающими программами, методическими пособиями, информационными и рекламными материалами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91079D" w:rsidRDefault="00073CCB" w:rsidP="007028D5">
            <w:pPr>
              <w:pStyle w:val="HTML"/>
              <w:snapToGri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>Сентябрь 2018 г.- май 2019 г.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CCB" w:rsidRDefault="00073CCB" w:rsidP="00B55DFB">
            <w:pPr>
              <w:snapToGrid w:val="0"/>
            </w:pPr>
            <w:r>
              <w:t xml:space="preserve">директор </w:t>
            </w:r>
          </w:p>
          <w:p w:rsidR="00073CCB" w:rsidRDefault="00073CCB" w:rsidP="00B55DFB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B55DFB">
            <w:pPr>
              <w:snapToGrid w:val="0"/>
            </w:pPr>
            <w:r>
              <w:t xml:space="preserve">зам. дир. </w:t>
            </w:r>
          </w:p>
          <w:p w:rsidR="00073CCB" w:rsidRPr="0091079D" w:rsidRDefault="00073CCB" w:rsidP="00B55DFB">
            <w:pPr>
              <w:pStyle w:val="1"/>
              <w:tabs>
                <w:tab w:val="left" w:pos="0"/>
                <w:tab w:val="left" w:pos="708"/>
              </w:tabs>
              <w:rPr>
                <w:rFonts w:ascii="Times New Roman" w:hAnsi="Times New Roman"/>
                <w:b w:val="0"/>
                <w:bCs w:val="0"/>
                <w:sz w:val="24"/>
                <w:lang w:val="ru-RU"/>
              </w:rPr>
            </w:pPr>
            <w:r w:rsidRPr="00695989">
              <w:rPr>
                <w:rFonts w:ascii="Times New Roman" w:hAnsi="Times New Roman"/>
                <w:b w:val="0"/>
                <w:sz w:val="24"/>
                <w:lang w:val="ru-RU"/>
              </w:rPr>
              <w:t xml:space="preserve">Трофимова Т.Н. </w:t>
            </w:r>
          </w:p>
        </w:tc>
      </w:tr>
      <w:tr w:rsidR="00073CCB" w:rsidRPr="00CF28CF" w:rsidTr="00073CCB">
        <w:trPr>
          <w:trHeight w:val="1654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CCB" w:rsidRPr="00CF28CF" w:rsidRDefault="00073CCB" w:rsidP="00B55DFB">
            <w:pPr>
              <w:tabs>
                <w:tab w:val="left" w:pos="708"/>
              </w:tabs>
              <w:snapToGrid w:val="0"/>
              <w:rPr>
                <w:bCs/>
              </w:rPr>
            </w:pPr>
            <w:r w:rsidRPr="00CF28CF">
              <w:rPr>
                <w:bCs/>
              </w:rPr>
              <w:t>7.</w:t>
            </w:r>
            <w:r>
              <w:rPr>
                <w:bCs/>
              </w:rPr>
              <w:t>6</w:t>
            </w:r>
            <w:r w:rsidRPr="00CF28CF">
              <w:rPr>
                <w:bCs/>
              </w:rPr>
              <w:t>.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3CCB" w:rsidRPr="0091079D" w:rsidRDefault="00073CCB" w:rsidP="00890843">
            <w:pPr>
              <w:pStyle w:val="HTML"/>
              <w:snapToGri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>Оформление информационных уголков, стендов «Готовимся к ГИА-9»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73CCB" w:rsidRPr="0091079D" w:rsidRDefault="00073CCB" w:rsidP="007028D5">
            <w:pPr>
              <w:pStyle w:val="HTML"/>
              <w:snapToGri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szCs w:val="24"/>
                <w:lang w:val="ru-RU"/>
              </w:rPr>
              <w:t>Октябрь 2018 г.– апрель 2019 г.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3CCB" w:rsidRDefault="00073CCB" w:rsidP="00B55DFB">
            <w:pPr>
              <w:snapToGrid w:val="0"/>
            </w:pPr>
            <w:r>
              <w:t xml:space="preserve">директор </w:t>
            </w:r>
          </w:p>
          <w:p w:rsidR="00073CCB" w:rsidRDefault="00073CCB" w:rsidP="00B55DFB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B55DFB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B55DFB">
            <w:pPr>
              <w:snapToGrid w:val="0"/>
            </w:pPr>
            <w:r>
              <w:t>Трофимова Т.Н. учителя предметники</w:t>
            </w:r>
          </w:p>
        </w:tc>
      </w:tr>
      <w:tr w:rsidR="00073CCB" w:rsidRPr="00CF28CF" w:rsidTr="00CC70E6">
        <w:trPr>
          <w:trHeight w:val="40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CCB" w:rsidRPr="00CF28CF" w:rsidRDefault="00073CCB" w:rsidP="00B55DFB">
            <w:pPr>
              <w:tabs>
                <w:tab w:val="left" w:pos="708"/>
              </w:tabs>
              <w:snapToGrid w:val="0"/>
            </w:pPr>
            <w:r w:rsidRPr="00CF28CF">
              <w:t>7.</w:t>
            </w:r>
            <w:r>
              <w:t>7</w:t>
            </w:r>
            <w:r w:rsidRPr="00CF28CF">
              <w:t>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Организация профориентационной работы с выпускниками ОО:</w:t>
            </w:r>
          </w:p>
          <w:p w:rsidR="00073CCB" w:rsidRPr="00CF28CF" w:rsidRDefault="00073CCB" w:rsidP="00B67747">
            <w:pPr>
              <w:numPr>
                <w:ilvl w:val="0"/>
                <w:numId w:val="13"/>
              </w:numPr>
              <w:tabs>
                <w:tab w:val="left" w:pos="265"/>
              </w:tabs>
              <w:snapToGrid w:val="0"/>
              <w:ind w:left="0" w:firstLine="0"/>
            </w:pPr>
            <w:r w:rsidRPr="00CF28CF">
              <w:t>посещение дней открытых дверей профессиональных образовательных организаций;</w:t>
            </w:r>
          </w:p>
          <w:p w:rsidR="00073CCB" w:rsidRPr="00CF28CF" w:rsidRDefault="00073CCB" w:rsidP="00B67747">
            <w:pPr>
              <w:numPr>
                <w:ilvl w:val="0"/>
                <w:numId w:val="13"/>
              </w:numPr>
              <w:tabs>
                <w:tab w:val="left" w:pos="265"/>
              </w:tabs>
              <w:snapToGrid w:val="0"/>
              <w:ind w:left="0" w:firstLine="0"/>
            </w:pPr>
            <w:r w:rsidRPr="00CF28CF">
              <w:t>экскурсии на предприятия;</w:t>
            </w:r>
          </w:p>
          <w:p w:rsidR="00073CCB" w:rsidRPr="00CF28CF" w:rsidRDefault="00073CCB" w:rsidP="00B67747">
            <w:pPr>
              <w:numPr>
                <w:ilvl w:val="0"/>
                <w:numId w:val="13"/>
              </w:numPr>
              <w:tabs>
                <w:tab w:val="left" w:pos="265"/>
              </w:tabs>
              <w:snapToGrid w:val="0"/>
              <w:ind w:left="0" w:firstLine="0"/>
            </w:pPr>
            <w:r w:rsidRPr="00CF28CF">
              <w:t>классные часы с участием преподавателей профессиональных образовательных организаций, специалистов предприятий, ГКУ «Центр занятости населения г. Бузулука и Бузулукского района»;</w:t>
            </w:r>
          </w:p>
          <w:p w:rsidR="00073CCB" w:rsidRPr="00CF28CF" w:rsidRDefault="00073CCB" w:rsidP="00B67747">
            <w:pPr>
              <w:numPr>
                <w:ilvl w:val="0"/>
                <w:numId w:val="13"/>
              </w:numPr>
              <w:tabs>
                <w:tab w:val="left" w:pos="265"/>
              </w:tabs>
              <w:snapToGrid w:val="0"/>
              <w:ind w:left="0" w:firstLine="0"/>
            </w:pPr>
            <w:r w:rsidRPr="00CF28CF">
              <w:t>разъяснительная работа об особенностях функционирования профильных классов;</w:t>
            </w:r>
          </w:p>
          <w:p w:rsidR="00073CCB" w:rsidRPr="00CF28CF" w:rsidRDefault="00073CCB" w:rsidP="007028D5">
            <w:pPr>
              <w:numPr>
                <w:ilvl w:val="0"/>
                <w:numId w:val="13"/>
              </w:numPr>
              <w:tabs>
                <w:tab w:val="left" w:pos="265"/>
              </w:tabs>
              <w:snapToGrid w:val="0"/>
              <w:ind w:left="0" w:firstLine="0"/>
            </w:pPr>
            <w:r w:rsidRPr="00CF28CF">
              <w:t xml:space="preserve">участие школьников в ежегодной профориентационной акции «Выбор» (посещение выставки «Образование и карьера», участие выпускников в анкетировании ГКУ «Центр занятости населения г. Бузулука и Бузулукского района  », проведение научно-практических </w:t>
            </w:r>
            <w:r w:rsidRPr="00CF28CF">
              <w:lastRenderedPageBreak/>
              <w:t>конференций, конкурсов творческих работ)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lastRenderedPageBreak/>
              <w:t>По отдельному плану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73CCB" w:rsidRDefault="00073CCB" w:rsidP="00B55DFB">
            <w:pPr>
              <w:snapToGrid w:val="0"/>
            </w:pPr>
            <w:r>
              <w:t xml:space="preserve">директор </w:t>
            </w:r>
          </w:p>
          <w:p w:rsidR="00073CCB" w:rsidRDefault="00073CCB" w:rsidP="00B55DFB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B55DFB">
            <w:pPr>
              <w:snapToGrid w:val="0"/>
            </w:pPr>
            <w:r>
              <w:t xml:space="preserve">зам. дир. </w:t>
            </w:r>
          </w:p>
          <w:p w:rsidR="00073CCB" w:rsidRPr="0091079D" w:rsidRDefault="00073CCB" w:rsidP="00B55DFB">
            <w:pPr>
              <w:pStyle w:val="1"/>
              <w:rPr>
                <w:rFonts w:ascii="Times New Roman" w:hAnsi="Times New Roman"/>
                <w:b w:val="0"/>
                <w:sz w:val="24"/>
                <w:lang w:val="ru-RU"/>
              </w:rPr>
            </w:pPr>
            <w:r w:rsidRPr="00695989">
              <w:rPr>
                <w:rFonts w:ascii="Times New Roman" w:hAnsi="Times New Roman"/>
                <w:b w:val="0"/>
                <w:sz w:val="24"/>
                <w:lang w:val="ru-RU"/>
              </w:rPr>
              <w:t xml:space="preserve">Трофимова Т.Н., кл. рук. </w:t>
            </w:r>
          </w:p>
          <w:p w:rsidR="00073CCB" w:rsidRPr="0091079D" w:rsidRDefault="00073CCB" w:rsidP="00B55DFB">
            <w:pPr>
              <w:pStyle w:val="1"/>
              <w:rPr>
                <w:rFonts w:ascii="Times New Roman" w:hAnsi="Times New Roman"/>
                <w:b w:val="0"/>
                <w:sz w:val="24"/>
                <w:lang w:val="ru-RU"/>
              </w:rPr>
            </w:pPr>
            <w:r w:rsidRPr="00695989">
              <w:rPr>
                <w:rFonts w:ascii="Times New Roman" w:hAnsi="Times New Roman"/>
                <w:b w:val="0"/>
                <w:sz w:val="24"/>
                <w:lang w:val="ru-RU"/>
              </w:rPr>
              <w:t>Михеев С.А.</w:t>
            </w:r>
          </w:p>
        </w:tc>
      </w:tr>
      <w:tr w:rsidR="00073CCB" w:rsidRPr="00CF28CF" w:rsidTr="00073CCB">
        <w:trPr>
          <w:trHeight w:val="15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73CCB" w:rsidRPr="0091079D" w:rsidRDefault="00073CCB" w:rsidP="00890843">
            <w:pPr>
              <w:pStyle w:val="1"/>
              <w:tabs>
                <w:tab w:val="left" w:pos="0"/>
                <w:tab w:val="left" w:pos="708"/>
              </w:tabs>
              <w:rPr>
                <w:rFonts w:ascii="Times New Roman" w:hAnsi="Times New Roman"/>
                <w:bCs w:val="0"/>
                <w:sz w:val="24"/>
                <w:lang w:val="ru-RU"/>
              </w:rPr>
            </w:pPr>
            <w:r w:rsidRPr="00695989">
              <w:rPr>
                <w:rFonts w:ascii="Times New Roman" w:hAnsi="Times New Roman"/>
                <w:sz w:val="24"/>
                <w:lang w:val="ru-RU"/>
              </w:rPr>
              <w:t>Контрольно-оценочная деятельность</w:t>
            </w:r>
          </w:p>
        </w:tc>
        <w:tc>
          <w:tcPr>
            <w:tcW w:w="1784" w:type="dxa"/>
            <w:gridSpan w:val="2"/>
          </w:tcPr>
          <w:p w:rsidR="00073CCB" w:rsidRPr="00CF28CF" w:rsidRDefault="00073CCB" w:rsidP="007028D5">
            <w:pPr>
              <w:snapToGrid w:val="0"/>
            </w:pP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73CCB" w:rsidRPr="0091079D" w:rsidRDefault="00073CCB" w:rsidP="00890843">
            <w:pPr>
              <w:pStyle w:val="1"/>
              <w:tabs>
                <w:tab w:val="left" w:pos="0"/>
                <w:tab w:val="left" w:pos="708"/>
              </w:tabs>
              <w:rPr>
                <w:rFonts w:ascii="Times New Roman" w:hAnsi="Times New Roman"/>
                <w:b w:val="0"/>
                <w:bCs w:val="0"/>
                <w:sz w:val="24"/>
                <w:lang w:val="ru-RU"/>
              </w:rPr>
            </w:pPr>
          </w:p>
        </w:tc>
      </w:tr>
      <w:tr w:rsidR="00204D83" w:rsidRPr="00CF28CF" w:rsidTr="00CC70E6">
        <w:trPr>
          <w:trHeight w:val="98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D83" w:rsidRPr="00CF28CF" w:rsidRDefault="00204D83" w:rsidP="00890843">
            <w:pPr>
              <w:tabs>
                <w:tab w:val="left" w:pos="708"/>
              </w:tabs>
              <w:snapToGrid w:val="0"/>
              <w:rPr>
                <w:b/>
              </w:rPr>
            </w:pPr>
            <w:r w:rsidRPr="00CF28CF">
              <w:rPr>
                <w:b/>
              </w:rPr>
              <w:t>8</w:t>
            </w: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83" w:rsidRPr="00CF28CF" w:rsidRDefault="00204D83" w:rsidP="00890843">
            <w:pPr>
              <w:snapToGrid w:val="0"/>
            </w:pPr>
            <w:r w:rsidRPr="00CF28CF">
              <w:t>Мониторинг деятельности ОО по:</w:t>
            </w:r>
          </w:p>
          <w:p w:rsidR="00204D83" w:rsidRPr="00CF28CF" w:rsidRDefault="00204D83" w:rsidP="00890843">
            <w:pPr>
              <w:tabs>
                <w:tab w:val="left" w:pos="432"/>
                <w:tab w:val="left" w:pos="708"/>
              </w:tabs>
              <w:snapToGrid w:val="0"/>
            </w:pPr>
            <w:r w:rsidRPr="00CF28CF">
              <w:t>- организации и проведению ГИА-9;</w:t>
            </w:r>
          </w:p>
          <w:p w:rsidR="00204D83" w:rsidRPr="00CF28CF" w:rsidRDefault="00204D83" w:rsidP="00890843">
            <w:pPr>
              <w:tabs>
                <w:tab w:val="left" w:pos="432"/>
                <w:tab w:val="left" w:pos="708"/>
              </w:tabs>
              <w:snapToGrid w:val="0"/>
            </w:pPr>
            <w:r w:rsidRPr="00CF28CF">
              <w:t>- работе с выпускниками группы «риск» и мотивированными к дальнейшему учению, в том числе в каникулярное время;</w:t>
            </w:r>
          </w:p>
          <w:p w:rsidR="00204D83" w:rsidRPr="00204D83" w:rsidRDefault="00204D83" w:rsidP="00204D83">
            <w:pPr>
              <w:tabs>
                <w:tab w:val="left" w:pos="432"/>
                <w:tab w:val="left" w:pos="708"/>
              </w:tabs>
              <w:snapToGrid w:val="0"/>
            </w:pPr>
            <w:r w:rsidRPr="00CF28CF">
              <w:t>-результатам учебных достижений выпускников,</w:t>
            </w:r>
          </w:p>
        </w:tc>
      </w:tr>
      <w:tr w:rsidR="00073CCB" w:rsidRPr="00CF28CF" w:rsidTr="00CC70E6">
        <w:trPr>
          <w:trHeight w:val="158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8.1.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 xml:space="preserve">Подготовка отчетных, информационных, методических и аналитических материалов по результатам мониторинговых контрольных работ, тренировочных и пробных экзаменов, ГИА 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Default="00073CCB" w:rsidP="00B55DFB">
            <w:pPr>
              <w:snapToGrid w:val="0"/>
            </w:pPr>
            <w:r>
              <w:t xml:space="preserve">директор </w:t>
            </w:r>
          </w:p>
          <w:p w:rsidR="00073CCB" w:rsidRDefault="00073CCB" w:rsidP="00B55DFB">
            <w:pPr>
              <w:snapToGrid w:val="0"/>
            </w:pPr>
            <w:r>
              <w:t xml:space="preserve">Павлышина Т.А., </w:t>
            </w:r>
          </w:p>
          <w:p w:rsidR="00073CCB" w:rsidRDefault="00073CCB" w:rsidP="00B55DFB">
            <w:pPr>
              <w:snapToGrid w:val="0"/>
            </w:pPr>
            <w:r>
              <w:t xml:space="preserve">зам. дир. </w:t>
            </w:r>
          </w:p>
          <w:p w:rsidR="00073CCB" w:rsidRPr="00CF28CF" w:rsidRDefault="00073CCB" w:rsidP="00B55DFB">
            <w:pPr>
              <w:snapToGrid w:val="0"/>
            </w:pPr>
            <w:r>
              <w:t>Трофимова Т.Н. учителя предметники</w:t>
            </w:r>
          </w:p>
        </w:tc>
      </w:tr>
      <w:tr w:rsidR="00073CCB" w:rsidRPr="00CF28CF" w:rsidTr="00073CCB">
        <w:trPr>
          <w:trHeight w:val="39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8.2.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204D83">
            <w:pPr>
              <w:snapToGrid w:val="0"/>
            </w:pPr>
            <w:r w:rsidRPr="00CF28CF">
              <w:t xml:space="preserve">Посещение  уроков с последующим их анализом, индивидуальных и групповых консультаций в каникулярное время 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t>В течение учебного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83" w:rsidRDefault="00204D83" w:rsidP="00204D83">
            <w:pPr>
              <w:snapToGrid w:val="0"/>
            </w:pPr>
            <w:r>
              <w:t xml:space="preserve">директор </w:t>
            </w:r>
          </w:p>
          <w:p w:rsidR="00204D83" w:rsidRDefault="00204D83" w:rsidP="00204D83">
            <w:pPr>
              <w:snapToGrid w:val="0"/>
            </w:pPr>
            <w:r>
              <w:t xml:space="preserve">Павлышина Т.А., </w:t>
            </w:r>
          </w:p>
          <w:p w:rsidR="00204D83" w:rsidRDefault="00204D83" w:rsidP="00204D83">
            <w:pPr>
              <w:snapToGrid w:val="0"/>
            </w:pPr>
            <w:r>
              <w:t xml:space="preserve">зам. дир. </w:t>
            </w:r>
          </w:p>
          <w:p w:rsidR="00073CCB" w:rsidRPr="00CF28CF" w:rsidRDefault="00204D83" w:rsidP="00204D83">
            <w:pPr>
              <w:snapToGrid w:val="0"/>
            </w:pPr>
            <w:r>
              <w:t xml:space="preserve">Трофимова Т.Н. </w:t>
            </w:r>
          </w:p>
        </w:tc>
      </w:tr>
      <w:tr w:rsidR="00204D83" w:rsidRPr="00CF28CF" w:rsidTr="00204D83">
        <w:trPr>
          <w:trHeight w:val="35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83" w:rsidRPr="00CF28CF" w:rsidRDefault="00204D83" w:rsidP="00890843">
            <w:pPr>
              <w:tabs>
                <w:tab w:val="left" w:pos="708"/>
              </w:tabs>
              <w:snapToGrid w:val="0"/>
            </w:pP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83" w:rsidRPr="00CF28CF" w:rsidRDefault="00204D83" w:rsidP="00890843">
            <w:pPr>
              <w:snapToGrid w:val="0"/>
            </w:pPr>
            <w:r w:rsidRPr="00CF28CF">
              <w:rPr>
                <w:b/>
              </w:rPr>
              <w:t xml:space="preserve">Корректировка </w:t>
            </w:r>
            <w:r w:rsidRPr="00CF28CF">
              <w:rPr>
                <w:rStyle w:val="afd"/>
                <w:bCs w:val="0"/>
                <w:shd w:val="clear" w:color="auto" w:fill="FFFFFF"/>
              </w:rPr>
              <w:t>в выборе УМК и учебно-методической литературы</w:t>
            </w:r>
          </w:p>
        </w:tc>
      </w:tr>
      <w:tr w:rsidR="00204D83" w:rsidRPr="00CF28CF" w:rsidTr="00CC70E6">
        <w:trPr>
          <w:trHeight w:val="68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83" w:rsidRPr="00CF28CF" w:rsidRDefault="00204D83" w:rsidP="00890843">
            <w:pPr>
              <w:tabs>
                <w:tab w:val="left" w:pos="708"/>
              </w:tabs>
              <w:snapToGrid w:val="0"/>
              <w:rPr>
                <w:b/>
              </w:rPr>
            </w:pPr>
            <w:r w:rsidRPr="00CF28CF">
              <w:rPr>
                <w:b/>
              </w:rPr>
              <w:t>9</w:t>
            </w: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D83" w:rsidRPr="00CF28CF" w:rsidRDefault="00204D83" w:rsidP="00890843">
            <w:pPr>
              <w:snapToGrid w:val="0"/>
            </w:pPr>
            <w:r w:rsidRPr="00CF28CF">
              <w:rPr>
                <w:color w:val="000000"/>
              </w:rPr>
              <w:t xml:space="preserve">Разработка  учебных программ , учебных планов, локальных актов, должностных инструкций  </w:t>
            </w:r>
          </w:p>
        </w:tc>
      </w:tr>
      <w:tr w:rsidR="00073CCB" w:rsidRPr="00CF28CF" w:rsidTr="00204D83">
        <w:trPr>
          <w:trHeight w:val="83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9.1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E202AE">
            <w:pPr>
              <w:rPr>
                <w:color w:val="000000"/>
              </w:rPr>
            </w:pPr>
            <w:r w:rsidRPr="00CF28CF">
              <w:rPr>
                <w:color w:val="000000"/>
              </w:rPr>
              <w:t xml:space="preserve">Подбор  для использования в работе учебников,  пособий , задачников, других источников обучения  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Август-сентябрь 2018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204D83" w:rsidP="00204D83">
            <w:r>
              <w:t>учителя предметники</w:t>
            </w:r>
          </w:p>
        </w:tc>
      </w:tr>
      <w:tr w:rsidR="00073CCB" w:rsidRPr="00CF28CF" w:rsidTr="00204D83">
        <w:trPr>
          <w:trHeight w:val="84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9.2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F423D6">
            <w:pPr>
              <w:rPr>
                <w:color w:val="000000"/>
              </w:rPr>
            </w:pPr>
            <w:r w:rsidRPr="00CF28CF">
              <w:rPr>
                <w:color w:val="000000"/>
              </w:rPr>
              <w:t xml:space="preserve">Создание банка учебно-методических материалов:  методических разработок, рекомендаций, дидактических материалов 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Сентябрь 2018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204D83" w:rsidP="00E202AE">
            <w:r>
              <w:t>учителя предметники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snapToGrid w:val="0"/>
            </w:pPr>
            <w:r w:rsidRPr="00CF28CF">
              <w:rPr>
                <w:rStyle w:val="afd"/>
                <w:bCs w:val="0"/>
                <w:shd w:val="clear" w:color="auto" w:fill="FFFFFF"/>
              </w:rPr>
              <w:t>Методическая поддержка изучения учебных предметов в 2018-2019 учебном году на муниципальном уровне</w:t>
            </w:r>
          </w:p>
        </w:tc>
      </w:tr>
      <w:tr w:rsidR="00204D83" w:rsidRPr="00CF28CF" w:rsidTr="00CC70E6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83" w:rsidRPr="00CF28CF" w:rsidRDefault="00204D83" w:rsidP="00890843">
            <w:pPr>
              <w:tabs>
                <w:tab w:val="left" w:pos="708"/>
              </w:tabs>
              <w:snapToGrid w:val="0"/>
              <w:rPr>
                <w:b/>
              </w:rPr>
            </w:pPr>
            <w:r w:rsidRPr="00CF28CF">
              <w:rPr>
                <w:b/>
              </w:rPr>
              <w:t>10</w:t>
            </w: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D83" w:rsidRPr="00CF28CF" w:rsidRDefault="00204D83" w:rsidP="00E202AE">
            <w:r w:rsidRPr="00CF28CF">
              <w:rPr>
                <w:color w:val="000000"/>
              </w:rPr>
              <w:t>Создание банка высокомотивированных обучающихся  по предметам по выбору  на основе мониторинга учебных достижений обучающихся</w:t>
            </w:r>
          </w:p>
        </w:tc>
      </w:tr>
      <w:tr w:rsidR="00073CCB" w:rsidRPr="00CF28CF" w:rsidTr="00CC70E6">
        <w:trPr>
          <w:trHeight w:val="60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10.1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5591F">
            <w:pPr>
              <w:rPr>
                <w:color w:val="000000"/>
              </w:rPr>
            </w:pPr>
            <w:r w:rsidRPr="00CF28CF">
              <w:rPr>
                <w:color w:val="000000"/>
              </w:rPr>
              <w:t>Создание банка педагогов, имеющих низкие результаты в обучении по предметам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Сентябрь – октябрь</w:t>
            </w:r>
          </w:p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2018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83" w:rsidRDefault="00204D83" w:rsidP="00204D83">
            <w:pPr>
              <w:snapToGrid w:val="0"/>
            </w:pPr>
            <w:r>
              <w:t xml:space="preserve">зам. дир. </w:t>
            </w:r>
          </w:p>
          <w:p w:rsidR="00073CCB" w:rsidRPr="00CF28CF" w:rsidRDefault="00204D83" w:rsidP="00204D83"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EE1471">
            <w:pPr>
              <w:tabs>
                <w:tab w:val="left" w:pos="708"/>
              </w:tabs>
              <w:snapToGrid w:val="0"/>
            </w:pPr>
            <w:r w:rsidRPr="00CF28CF">
              <w:t>10.2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r w:rsidRPr="00CF28CF">
              <w:t>Организация сетевого взаимодействия учителей-предметников по вопросам конструирования уроков в основной школе с учетом подготовки к государственной итоговой аттестации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r w:rsidRPr="00CF28CF">
              <w:t>Сентябрь 2018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83" w:rsidRDefault="00204D83" w:rsidP="00204D83">
            <w:pPr>
              <w:snapToGrid w:val="0"/>
            </w:pPr>
            <w:r>
              <w:t xml:space="preserve">зам. дир. </w:t>
            </w:r>
          </w:p>
          <w:p w:rsidR="00073CCB" w:rsidRPr="00CF28CF" w:rsidRDefault="00204D83" w:rsidP="00204D83"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EE1471">
            <w:pPr>
              <w:tabs>
                <w:tab w:val="left" w:pos="708"/>
              </w:tabs>
              <w:snapToGrid w:val="0"/>
            </w:pPr>
            <w:r w:rsidRPr="00CF28CF">
              <w:t>10.3</w:t>
            </w: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204D83">
            <w:pPr>
              <w:shd w:val="clear" w:color="auto" w:fill="FFFFFF"/>
              <w:jc w:val="both"/>
            </w:pPr>
            <w:r w:rsidRPr="00CF28CF">
              <w:t xml:space="preserve">Совещание « </w:t>
            </w:r>
            <w:r w:rsidRPr="00CF28CF">
              <w:rPr>
                <w:color w:val="000000"/>
              </w:rPr>
              <w:t>Организация работы по повышению качества образовательного процесса (организация проведения</w:t>
            </w:r>
            <w:r w:rsidR="00204D83">
              <w:rPr>
                <w:color w:val="000000"/>
              </w:rPr>
              <w:t xml:space="preserve"> </w:t>
            </w:r>
            <w:r w:rsidRPr="00CF28CF">
              <w:rPr>
                <w:color w:val="000000"/>
              </w:rPr>
              <w:t xml:space="preserve">диагностических и мониторинговых работ) </w:t>
            </w:r>
            <w:r w:rsidRPr="00CF28CF">
              <w:rPr>
                <w:shd w:val="clear" w:color="auto" w:fill="F9FAFB"/>
              </w:rPr>
              <w:t>в 2018-2019 учебном году.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EE1471">
            <w:pPr>
              <w:tabs>
                <w:tab w:val="left" w:pos="708"/>
              </w:tabs>
              <w:snapToGrid w:val="0"/>
            </w:pPr>
            <w:r w:rsidRPr="00CF28CF">
              <w:t>10.4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Разработка и формирование пакета рекомендаций для учителей-предметников по актуальным вопросам преподавания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D96372">
            <w:pPr>
              <w:rPr>
                <w:color w:val="000000"/>
              </w:rPr>
            </w:pPr>
            <w:r w:rsidRPr="00CF28CF">
              <w:rPr>
                <w:color w:val="000000"/>
              </w:rPr>
              <w:t>Октябрь 2018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83" w:rsidRDefault="00204D83" w:rsidP="00204D83">
            <w:pPr>
              <w:snapToGrid w:val="0"/>
            </w:pPr>
            <w:r>
              <w:t xml:space="preserve">зам. дир. </w:t>
            </w:r>
          </w:p>
          <w:p w:rsidR="00073CCB" w:rsidRPr="00CF28CF" w:rsidRDefault="00204D83" w:rsidP="00204D83"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EE1471">
            <w:pPr>
              <w:tabs>
                <w:tab w:val="left" w:pos="708"/>
              </w:tabs>
              <w:snapToGrid w:val="0"/>
            </w:pPr>
            <w:r w:rsidRPr="00CF28CF">
              <w:t>10.5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204D83">
            <w:r w:rsidRPr="00CF28CF">
              <w:t>Совещание  «Проблемы подготовки к выпускным экзаменам в форме ОГЭ»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>
            <w:r w:rsidRPr="00CF28CF">
              <w:t>сентябрь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83" w:rsidRDefault="00204D83" w:rsidP="00204D83">
            <w:pPr>
              <w:snapToGrid w:val="0"/>
            </w:pPr>
            <w:r>
              <w:t xml:space="preserve">зам. дир. </w:t>
            </w:r>
          </w:p>
          <w:p w:rsidR="00073CCB" w:rsidRPr="00CF28CF" w:rsidRDefault="00204D83" w:rsidP="00204D83"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EE1471">
            <w:pPr>
              <w:tabs>
                <w:tab w:val="left" w:pos="708"/>
              </w:tabs>
              <w:snapToGrid w:val="0"/>
            </w:pPr>
            <w:r w:rsidRPr="00CF28CF">
              <w:t>10.6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r w:rsidRPr="00CF28CF">
              <w:t>Консультация для учителей предметников по оформлению индивидуальных образовательных маршрутов для обучающихся группы риска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r w:rsidRPr="00CF28CF">
              <w:t>октябрь-апрель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F9" w:rsidRDefault="007645F9" w:rsidP="007645F9">
            <w:pPr>
              <w:snapToGrid w:val="0"/>
            </w:pPr>
            <w:r>
              <w:t xml:space="preserve">зам. дир. </w:t>
            </w:r>
          </w:p>
          <w:p w:rsidR="00073CCB" w:rsidRPr="00CF28CF" w:rsidRDefault="007645F9" w:rsidP="007645F9"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EE1471">
            <w:pPr>
              <w:tabs>
                <w:tab w:val="left" w:pos="708"/>
              </w:tabs>
              <w:snapToGrid w:val="0"/>
            </w:pPr>
            <w:r w:rsidRPr="00CF28CF">
              <w:t>10.7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95591F">
            <w:pPr>
              <w:rPr>
                <w:color w:val="000000"/>
              </w:rPr>
            </w:pPr>
            <w:r w:rsidRPr="00CF28CF">
              <w:rPr>
                <w:color w:val="000000"/>
              </w:rPr>
              <w:t xml:space="preserve">Индивидуальные консультации для педагогов, обучающихся по биологии, географии, физике, химии, истории, обществознанию, иностранным языкам  в рамках предметных недель, </w:t>
            </w:r>
            <w:r w:rsidRPr="00CF28CF">
              <w:rPr>
                <w:color w:val="000000"/>
              </w:rPr>
              <w:lastRenderedPageBreak/>
              <w:t>направленных на подготовку к ГИА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lastRenderedPageBreak/>
              <w:t>Ноябрь-май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F9" w:rsidRDefault="007645F9" w:rsidP="007645F9">
            <w:pPr>
              <w:snapToGrid w:val="0"/>
            </w:pPr>
            <w:r>
              <w:t xml:space="preserve">зам. дир. </w:t>
            </w:r>
          </w:p>
          <w:p w:rsidR="00073CCB" w:rsidRPr="00CF28CF" w:rsidRDefault="007645F9" w:rsidP="007645F9"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EE1471">
            <w:pPr>
              <w:tabs>
                <w:tab w:val="left" w:pos="708"/>
              </w:tabs>
              <w:snapToGrid w:val="0"/>
            </w:pPr>
            <w:r w:rsidRPr="00CF28CF">
              <w:lastRenderedPageBreak/>
              <w:t>10.8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Проведение муниципальных репетиционных экзаменов по выбору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 xml:space="preserve">Декабрь </w:t>
            </w:r>
          </w:p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февраль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F9" w:rsidRDefault="007645F9" w:rsidP="007645F9">
            <w:pPr>
              <w:snapToGrid w:val="0"/>
            </w:pPr>
            <w:r>
              <w:t xml:space="preserve">директор </w:t>
            </w:r>
          </w:p>
          <w:p w:rsidR="007645F9" w:rsidRDefault="007645F9" w:rsidP="007645F9">
            <w:pPr>
              <w:snapToGrid w:val="0"/>
            </w:pPr>
            <w:r>
              <w:t xml:space="preserve">Павлышина Т.А., </w:t>
            </w:r>
          </w:p>
          <w:p w:rsidR="007645F9" w:rsidRDefault="007645F9" w:rsidP="007645F9">
            <w:pPr>
              <w:snapToGrid w:val="0"/>
            </w:pPr>
            <w:r>
              <w:t xml:space="preserve">зам. дир. </w:t>
            </w:r>
          </w:p>
          <w:p w:rsidR="00073CCB" w:rsidRPr="00CF28CF" w:rsidRDefault="007645F9" w:rsidP="007645F9"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EE1471">
            <w:pPr>
              <w:tabs>
                <w:tab w:val="left" w:pos="708"/>
              </w:tabs>
              <w:snapToGrid w:val="0"/>
            </w:pPr>
            <w:r w:rsidRPr="00CF28CF">
              <w:t>10.9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Организация работы постоянно действующих семинаров для педагогов «Система подготовки к ОГЭ»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В теч. года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F9" w:rsidRDefault="007645F9" w:rsidP="007645F9">
            <w:pPr>
              <w:snapToGrid w:val="0"/>
            </w:pPr>
            <w:r>
              <w:t xml:space="preserve">директор </w:t>
            </w:r>
          </w:p>
          <w:p w:rsidR="007645F9" w:rsidRDefault="007645F9" w:rsidP="007645F9">
            <w:pPr>
              <w:snapToGrid w:val="0"/>
            </w:pPr>
            <w:r>
              <w:t xml:space="preserve">Павлышина Т.А., </w:t>
            </w:r>
          </w:p>
          <w:p w:rsidR="007645F9" w:rsidRDefault="007645F9" w:rsidP="007645F9">
            <w:pPr>
              <w:snapToGrid w:val="0"/>
            </w:pPr>
            <w:r>
              <w:t xml:space="preserve">зам. дир. </w:t>
            </w:r>
          </w:p>
          <w:p w:rsidR="00073CCB" w:rsidRPr="00CF28CF" w:rsidRDefault="007645F9" w:rsidP="007645F9"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10.10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7645F9">
            <w:pPr>
              <w:rPr>
                <w:color w:val="000000"/>
              </w:rPr>
            </w:pPr>
            <w:r w:rsidRPr="00CF28CF">
              <w:rPr>
                <w:color w:val="000000"/>
              </w:rPr>
              <w:t xml:space="preserve">Семинар: </w:t>
            </w:r>
            <w:r w:rsidRPr="00CF28CF">
              <w:rPr>
                <w:lang w:eastAsia="en-US"/>
              </w:rPr>
              <w:t>«Достижение нового качества образования средствами современного урока»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 xml:space="preserve">Январь 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F9" w:rsidRDefault="007645F9" w:rsidP="007645F9">
            <w:pPr>
              <w:snapToGrid w:val="0"/>
            </w:pPr>
            <w:r>
              <w:t xml:space="preserve">директор </w:t>
            </w:r>
          </w:p>
          <w:p w:rsidR="007645F9" w:rsidRDefault="007645F9" w:rsidP="007645F9">
            <w:pPr>
              <w:snapToGrid w:val="0"/>
            </w:pPr>
            <w:r>
              <w:t xml:space="preserve">Павлышина Т.А., </w:t>
            </w:r>
          </w:p>
          <w:p w:rsidR="007645F9" w:rsidRDefault="007645F9" w:rsidP="007645F9">
            <w:pPr>
              <w:snapToGrid w:val="0"/>
            </w:pPr>
            <w:r>
              <w:t xml:space="preserve">зам. дир. </w:t>
            </w:r>
          </w:p>
          <w:p w:rsidR="00073CCB" w:rsidRPr="00CF28CF" w:rsidRDefault="007645F9" w:rsidP="007645F9">
            <w:pPr>
              <w:rPr>
                <w:color w:val="000000"/>
              </w:rPr>
            </w:pPr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10.11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91079D" w:rsidRDefault="00073CCB" w:rsidP="00827B88">
            <w:pPr>
              <w:pStyle w:val="afb"/>
              <w:ind w:left="0"/>
              <w:jc w:val="both"/>
              <w:rPr>
                <w:lang w:val="ru-RU"/>
              </w:rPr>
            </w:pPr>
            <w:r w:rsidRPr="00695989">
              <w:rPr>
                <w:lang w:val="ru-RU"/>
              </w:rPr>
              <w:t>Вебинар с учителями математики, русского языка ОО тема «Поэлементный анализ контрольных работ за 1 полугодие»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 xml:space="preserve">Январь 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F9" w:rsidRDefault="007645F9" w:rsidP="007645F9">
            <w:pPr>
              <w:snapToGrid w:val="0"/>
            </w:pPr>
            <w:r>
              <w:t xml:space="preserve">директор </w:t>
            </w:r>
          </w:p>
          <w:p w:rsidR="007645F9" w:rsidRDefault="007645F9" w:rsidP="007645F9">
            <w:pPr>
              <w:snapToGrid w:val="0"/>
            </w:pPr>
            <w:r>
              <w:t xml:space="preserve">Павлышина Т.А., </w:t>
            </w:r>
          </w:p>
          <w:p w:rsidR="007645F9" w:rsidRDefault="007645F9" w:rsidP="007645F9">
            <w:pPr>
              <w:snapToGrid w:val="0"/>
            </w:pPr>
            <w:r>
              <w:t xml:space="preserve">зам. дир. </w:t>
            </w:r>
          </w:p>
          <w:p w:rsidR="00073CCB" w:rsidRPr="00CF28CF" w:rsidRDefault="007645F9" w:rsidP="007645F9">
            <w:pPr>
              <w:rPr>
                <w:color w:val="000000"/>
              </w:rPr>
            </w:pPr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10.12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7645F9">
            <w:pPr>
              <w:rPr>
                <w:color w:val="000000"/>
              </w:rPr>
            </w:pPr>
            <w:r w:rsidRPr="00CF28CF">
              <w:rPr>
                <w:color w:val="000000"/>
              </w:rPr>
              <w:t>Совещание: Итоги инспектирования состояния подготовки школ к проведению государственной итоговой аттестации по программам основного общего, среднего общего образования, качество преподавания предметов в школах, показавших низкие результаты ГИА в 2018 году.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март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F9" w:rsidRDefault="007645F9" w:rsidP="007645F9">
            <w:pPr>
              <w:snapToGrid w:val="0"/>
            </w:pPr>
            <w:r>
              <w:t xml:space="preserve">директор </w:t>
            </w:r>
          </w:p>
          <w:p w:rsidR="007645F9" w:rsidRDefault="007645F9" w:rsidP="007645F9">
            <w:pPr>
              <w:snapToGrid w:val="0"/>
            </w:pPr>
            <w:r>
              <w:t xml:space="preserve">Павлышина Т.А., </w:t>
            </w:r>
          </w:p>
          <w:p w:rsidR="007645F9" w:rsidRDefault="007645F9" w:rsidP="007645F9">
            <w:pPr>
              <w:snapToGrid w:val="0"/>
            </w:pPr>
            <w:r>
              <w:t xml:space="preserve">зам. дир. </w:t>
            </w:r>
          </w:p>
          <w:p w:rsidR="00073CCB" w:rsidRPr="00CF28CF" w:rsidRDefault="007645F9" w:rsidP="007645F9"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90843">
            <w:pPr>
              <w:tabs>
                <w:tab w:val="left" w:pos="708"/>
              </w:tabs>
              <w:snapToGrid w:val="0"/>
            </w:pPr>
            <w:r w:rsidRPr="00CF28CF">
              <w:t>10.13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t>Индивидуальные консультации с педагогами, испытывающими затруднения в достижении высоких результатов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каждый вторник месяца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t>Педагоги – тьюторы (по приказу отдела образования)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7645F9">
            <w:pPr>
              <w:tabs>
                <w:tab w:val="left" w:pos="708"/>
              </w:tabs>
              <w:snapToGrid w:val="0"/>
            </w:pPr>
            <w:r w:rsidRPr="00CF28CF">
              <w:t>10.1</w:t>
            </w:r>
            <w:r w:rsidR="007645F9">
              <w:t>4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r w:rsidRPr="00CF28CF">
              <w:t>Мастер-классы учителей-предметников, ученики которых продемонстрировали высокие результаты при сдаче ОГЭ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r w:rsidRPr="00CF28CF">
              <w:t>октябрь-апрель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F9" w:rsidRDefault="007645F9" w:rsidP="007645F9">
            <w:pPr>
              <w:snapToGrid w:val="0"/>
            </w:pPr>
            <w:r>
              <w:t xml:space="preserve">директор </w:t>
            </w:r>
          </w:p>
          <w:p w:rsidR="007645F9" w:rsidRDefault="007645F9" w:rsidP="007645F9">
            <w:pPr>
              <w:snapToGrid w:val="0"/>
            </w:pPr>
            <w:r>
              <w:t xml:space="preserve">Павлышина Т.А., </w:t>
            </w:r>
          </w:p>
          <w:p w:rsidR="007645F9" w:rsidRDefault="007645F9" w:rsidP="007645F9">
            <w:pPr>
              <w:snapToGrid w:val="0"/>
            </w:pPr>
            <w:r>
              <w:t xml:space="preserve">зам. дир. </w:t>
            </w:r>
          </w:p>
          <w:p w:rsidR="00073CCB" w:rsidRPr="00CF28CF" w:rsidRDefault="007645F9" w:rsidP="007645F9">
            <w:r>
              <w:t>Трофимова Т.Н.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7645F9">
            <w:pPr>
              <w:tabs>
                <w:tab w:val="left" w:pos="708"/>
              </w:tabs>
              <w:snapToGrid w:val="0"/>
            </w:pPr>
            <w:r w:rsidRPr="00CF28CF">
              <w:t>10.1</w:t>
            </w:r>
            <w:r w:rsidR="007645F9">
              <w:t>5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r w:rsidRPr="00CF28CF">
              <w:t>Практический семинар «Подготовка учащихся  к выполнению части С  ОГЭ по русскому языку»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r w:rsidRPr="00CF28CF">
              <w:t xml:space="preserve">Ноябрь 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91079D" w:rsidRDefault="00073CCB" w:rsidP="007645F9">
            <w:pPr>
              <w:pStyle w:val="afb"/>
              <w:ind w:left="0"/>
              <w:jc w:val="both"/>
              <w:rPr>
                <w:lang w:val="ru-RU" w:eastAsia="en-US"/>
              </w:rPr>
            </w:pPr>
            <w:r w:rsidRPr="00695989">
              <w:rPr>
                <w:lang w:val="ru-RU" w:eastAsia="en-US"/>
              </w:rPr>
              <w:t xml:space="preserve">РМО учителей русского языка, учителя 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7645F9">
            <w:pPr>
              <w:tabs>
                <w:tab w:val="left" w:pos="708"/>
              </w:tabs>
              <w:snapToGrid w:val="0"/>
            </w:pPr>
            <w:r w:rsidRPr="00CF28CF">
              <w:t>10.1</w:t>
            </w:r>
            <w:r w:rsidR="007645F9">
              <w:t>6</w:t>
            </w:r>
          </w:p>
        </w:tc>
        <w:tc>
          <w:tcPr>
            <w:tcW w:w="9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91079D" w:rsidRDefault="00073CCB" w:rsidP="00827B88">
            <w:pPr>
              <w:pStyle w:val="afb"/>
              <w:ind w:left="0"/>
              <w:jc w:val="both"/>
              <w:rPr>
                <w:lang w:val="ru-RU"/>
              </w:rPr>
            </w:pPr>
            <w:r w:rsidRPr="00695989">
              <w:rPr>
                <w:lang w:val="ru-RU"/>
              </w:rPr>
              <w:t>Мастер – классы учителей высшей категории для учащихся и педагогов на базе ОЗШ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7645F9">
            <w:pPr>
              <w:tabs>
                <w:tab w:val="left" w:pos="708"/>
              </w:tabs>
              <w:snapToGrid w:val="0"/>
            </w:pPr>
            <w:r w:rsidRPr="00CF28CF">
              <w:t>10.1</w:t>
            </w:r>
            <w:r w:rsidR="007645F9">
              <w:t>7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r w:rsidRPr="00CF28CF">
              <w:t>Практико-ориентированный семинар «Решение разноуровневых задач по математике»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827B88">
            <w:r w:rsidRPr="00CF28CF">
              <w:t>Декабрь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91079D" w:rsidRDefault="00073CCB" w:rsidP="00827B88">
            <w:pPr>
              <w:pStyle w:val="afb"/>
              <w:ind w:left="0"/>
              <w:jc w:val="both"/>
              <w:rPr>
                <w:lang w:val="ru-RU" w:eastAsia="en-US"/>
              </w:rPr>
            </w:pPr>
            <w:r w:rsidRPr="00695989">
              <w:rPr>
                <w:lang w:val="ru-RU"/>
              </w:rPr>
              <w:t>РМО учителей математики</w:t>
            </w:r>
          </w:p>
        </w:tc>
      </w:tr>
      <w:tr w:rsidR="00073CCB" w:rsidRPr="00CF28CF" w:rsidTr="00073CCB">
        <w:trPr>
          <w:trHeight w:val="43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CCB" w:rsidRPr="00CF28CF" w:rsidRDefault="00073CCB" w:rsidP="007645F9">
            <w:pPr>
              <w:tabs>
                <w:tab w:val="left" w:pos="708"/>
              </w:tabs>
              <w:snapToGrid w:val="0"/>
            </w:pPr>
            <w:r w:rsidRPr="00CF28CF">
              <w:t>10.</w:t>
            </w:r>
            <w:r w:rsidR="007645F9">
              <w:t>18</w:t>
            </w:r>
          </w:p>
        </w:tc>
        <w:tc>
          <w:tcPr>
            <w:tcW w:w="5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r w:rsidRPr="00CF28CF">
              <w:t>Обобщение положительного опыта работы учителей-предметников по русскому языку и математики по подготовке к ОГЭ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CCB" w:rsidRPr="00CF28CF" w:rsidRDefault="00073CCB" w:rsidP="00827B88">
            <w:pPr>
              <w:rPr>
                <w:color w:val="000000"/>
              </w:rPr>
            </w:pPr>
            <w:r w:rsidRPr="00CF28CF">
              <w:rPr>
                <w:color w:val="000000"/>
              </w:rPr>
              <w:t>Ноябрь, февраль, май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5F9" w:rsidRDefault="007645F9" w:rsidP="007645F9">
            <w:pPr>
              <w:snapToGrid w:val="0"/>
            </w:pPr>
            <w:r>
              <w:t xml:space="preserve">директор </w:t>
            </w:r>
          </w:p>
          <w:p w:rsidR="007645F9" w:rsidRDefault="007645F9" w:rsidP="007645F9">
            <w:pPr>
              <w:snapToGrid w:val="0"/>
            </w:pPr>
            <w:r>
              <w:t xml:space="preserve">Павлышина Т.А., </w:t>
            </w:r>
          </w:p>
          <w:p w:rsidR="007645F9" w:rsidRDefault="007645F9" w:rsidP="007645F9">
            <w:pPr>
              <w:snapToGrid w:val="0"/>
            </w:pPr>
            <w:r>
              <w:t xml:space="preserve">зам. дир. </w:t>
            </w:r>
          </w:p>
          <w:p w:rsidR="00073CCB" w:rsidRPr="00CF28CF" w:rsidRDefault="007645F9" w:rsidP="007645F9">
            <w:r>
              <w:t>Трофимова Т.Н.</w:t>
            </w:r>
          </w:p>
        </w:tc>
      </w:tr>
    </w:tbl>
    <w:p w:rsidR="00C75694" w:rsidRDefault="00C75694" w:rsidP="00890843"/>
    <w:p w:rsidR="00827B88" w:rsidRDefault="00827B88" w:rsidP="00890843"/>
    <w:p w:rsidR="00827B88" w:rsidRDefault="00827B88" w:rsidP="00890843"/>
    <w:p w:rsidR="007645F9" w:rsidRDefault="007645F9" w:rsidP="00890843"/>
    <w:p w:rsidR="007645F9" w:rsidRDefault="007645F9" w:rsidP="00890843"/>
    <w:p w:rsidR="007645F9" w:rsidRDefault="007645F9" w:rsidP="00890843"/>
    <w:p w:rsidR="007645F9" w:rsidRDefault="007645F9" w:rsidP="00890843"/>
    <w:p w:rsidR="007645F9" w:rsidRDefault="007645F9" w:rsidP="00890843"/>
    <w:p w:rsidR="007645F9" w:rsidRDefault="007645F9" w:rsidP="00890843"/>
    <w:p w:rsidR="007645F9" w:rsidRDefault="007645F9" w:rsidP="00890843"/>
    <w:sectPr w:rsidR="007645F9" w:rsidSect="00080939">
      <w:footerReference w:type="default" r:id="rId16"/>
      <w:headerReference w:type="first" r:id="rId17"/>
      <w:footnotePr>
        <w:pos w:val="beneathText"/>
      </w:footnotePr>
      <w:pgSz w:w="11905" w:h="16837"/>
      <w:pgMar w:top="567" w:right="850" w:bottom="567" w:left="1701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79D" w:rsidRDefault="0091079D">
      <w:r>
        <w:separator/>
      </w:r>
    </w:p>
  </w:endnote>
  <w:endnote w:type="continuationSeparator" w:id="1">
    <w:p w:rsidR="0091079D" w:rsidRDefault="00910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0E6" w:rsidRDefault="00CC70E6">
    <w:pPr>
      <w:pStyle w:val="ab"/>
      <w:jc w:val="center"/>
    </w:pPr>
  </w:p>
  <w:p w:rsidR="00CC70E6" w:rsidRDefault="00CC70E6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79D" w:rsidRDefault="0091079D">
      <w:r>
        <w:separator/>
      </w:r>
    </w:p>
  </w:footnote>
  <w:footnote w:type="continuationSeparator" w:id="1">
    <w:p w:rsidR="0091079D" w:rsidRDefault="009107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0E6" w:rsidRDefault="0000532E">
    <w:pPr>
      <w:pStyle w:val="af1"/>
      <w:jc w:val="center"/>
    </w:pPr>
    <w:fldSimple w:instr=" PAGE   \* MERGEFORMAT ">
      <w:r w:rsidR="00CC70E6">
        <w:rPr>
          <w:noProof/>
        </w:rPr>
        <w:t>1</w:t>
      </w:r>
    </w:fldSimple>
  </w:p>
  <w:p w:rsidR="00CC70E6" w:rsidRDefault="00CC70E6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72"/>
        </w:tabs>
        <w:ind w:left="372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430"/>
        </w:tabs>
        <w:ind w:left="430" w:hanging="360"/>
      </w:pPr>
    </w:lvl>
    <w:lvl w:ilvl="2">
      <w:start w:val="1"/>
      <w:numFmt w:val="decimal"/>
      <w:lvlText w:val="%1.%2.%3."/>
      <w:lvlJc w:val="left"/>
      <w:pPr>
        <w:tabs>
          <w:tab w:val="num" w:pos="500"/>
        </w:tabs>
        <w:ind w:left="500" w:hanging="360"/>
      </w:pPr>
    </w:lvl>
    <w:lvl w:ilvl="3">
      <w:start w:val="1"/>
      <w:numFmt w:val="decimal"/>
      <w:lvlText w:val="%1.%2.%3.%4."/>
      <w:lvlJc w:val="left"/>
      <w:pPr>
        <w:tabs>
          <w:tab w:val="num" w:pos="570"/>
        </w:tabs>
        <w:ind w:left="570" w:hanging="360"/>
      </w:pPr>
    </w:lvl>
    <w:lvl w:ilvl="4">
      <w:start w:val="1"/>
      <w:numFmt w:val="decimal"/>
      <w:lvlText w:val="%1.%2.%3.%4.%5."/>
      <w:lvlJc w:val="left"/>
      <w:pPr>
        <w:tabs>
          <w:tab w:val="num" w:pos="640"/>
        </w:tabs>
        <w:ind w:left="640" w:hanging="360"/>
      </w:pPr>
    </w:lvl>
    <w:lvl w:ilvl="5">
      <w:start w:val="1"/>
      <w:numFmt w:val="decimal"/>
      <w:lvlText w:val="%1.%2.%3.%4.%5.%6."/>
      <w:lvlJc w:val="left"/>
      <w:pPr>
        <w:tabs>
          <w:tab w:val="num" w:pos="710"/>
        </w:tabs>
        <w:ind w:left="710" w:hanging="360"/>
      </w:pPr>
    </w:lvl>
    <w:lvl w:ilvl="6">
      <w:start w:val="1"/>
      <w:numFmt w:val="decimal"/>
      <w:lvlText w:val="%1.%2.%3.%4.%5.%6.%7."/>
      <w:lvlJc w:val="left"/>
      <w:pPr>
        <w:tabs>
          <w:tab w:val="num" w:pos="780"/>
        </w:tabs>
        <w:ind w:left="7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850"/>
        </w:tabs>
        <w:ind w:left="85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920"/>
        </w:tabs>
        <w:ind w:left="92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430"/>
        </w:tabs>
        <w:ind w:left="430" w:hanging="360"/>
      </w:pPr>
    </w:lvl>
    <w:lvl w:ilvl="2">
      <w:start w:val="1"/>
      <w:numFmt w:val="decimal"/>
      <w:lvlText w:val="%1.%2.%3."/>
      <w:lvlJc w:val="left"/>
      <w:pPr>
        <w:tabs>
          <w:tab w:val="num" w:pos="500"/>
        </w:tabs>
        <w:ind w:left="500" w:hanging="360"/>
      </w:pPr>
    </w:lvl>
    <w:lvl w:ilvl="3">
      <w:start w:val="1"/>
      <w:numFmt w:val="decimal"/>
      <w:lvlText w:val="%1.%2.%3.%4."/>
      <w:lvlJc w:val="left"/>
      <w:pPr>
        <w:tabs>
          <w:tab w:val="num" w:pos="570"/>
        </w:tabs>
        <w:ind w:left="570" w:hanging="360"/>
      </w:pPr>
    </w:lvl>
    <w:lvl w:ilvl="4">
      <w:start w:val="1"/>
      <w:numFmt w:val="decimal"/>
      <w:lvlText w:val="%1.%2.%3.%4.%5."/>
      <w:lvlJc w:val="left"/>
      <w:pPr>
        <w:tabs>
          <w:tab w:val="num" w:pos="640"/>
        </w:tabs>
        <w:ind w:left="640" w:hanging="360"/>
      </w:pPr>
    </w:lvl>
    <w:lvl w:ilvl="5">
      <w:start w:val="1"/>
      <w:numFmt w:val="decimal"/>
      <w:lvlText w:val="%1.%2.%3.%4.%5.%6."/>
      <w:lvlJc w:val="left"/>
      <w:pPr>
        <w:tabs>
          <w:tab w:val="num" w:pos="710"/>
        </w:tabs>
        <w:ind w:left="710" w:hanging="360"/>
      </w:pPr>
    </w:lvl>
    <w:lvl w:ilvl="6">
      <w:start w:val="1"/>
      <w:numFmt w:val="decimal"/>
      <w:lvlText w:val="%1.%2.%3.%4.%5.%6.%7."/>
      <w:lvlJc w:val="left"/>
      <w:pPr>
        <w:tabs>
          <w:tab w:val="num" w:pos="780"/>
        </w:tabs>
        <w:ind w:left="7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850"/>
        </w:tabs>
        <w:ind w:left="85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920"/>
        </w:tabs>
        <w:ind w:left="92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3"/>
      <w:numFmt w:val="decimal"/>
      <w:lvlText w:val="%1.%2."/>
      <w:lvlJc w:val="left"/>
      <w:pPr>
        <w:tabs>
          <w:tab w:val="num" w:pos="430"/>
        </w:tabs>
        <w:ind w:left="43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500"/>
        </w:tabs>
        <w:ind w:left="500" w:hanging="360"/>
      </w:pPr>
    </w:lvl>
    <w:lvl w:ilvl="3">
      <w:start w:val="1"/>
      <w:numFmt w:val="decimal"/>
      <w:lvlText w:val="%1.%2.%3.%4."/>
      <w:lvlJc w:val="left"/>
      <w:pPr>
        <w:tabs>
          <w:tab w:val="num" w:pos="570"/>
        </w:tabs>
        <w:ind w:left="570" w:hanging="360"/>
      </w:pPr>
    </w:lvl>
    <w:lvl w:ilvl="4">
      <w:start w:val="1"/>
      <w:numFmt w:val="decimal"/>
      <w:lvlText w:val="%1.%2.%3.%4.%5."/>
      <w:lvlJc w:val="left"/>
      <w:pPr>
        <w:tabs>
          <w:tab w:val="num" w:pos="640"/>
        </w:tabs>
        <w:ind w:left="640" w:hanging="360"/>
      </w:pPr>
    </w:lvl>
    <w:lvl w:ilvl="5">
      <w:start w:val="1"/>
      <w:numFmt w:val="decimal"/>
      <w:lvlText w:val="%1.%2.%3.%4.%5.%6."/>
      <w:lvlJc w:val="left"/>
      <w:pPr>
        <w:tabs>
          <w:tab w:val="num" w:pos="710"/>
        </w:tabs>
        <w:ind w:left="710" w:hanging="360"/>
      </w:pPr>
    </w:lvl>
    <w:lvl w:ilvl="6">
      <w:start w:val="1"/>
      <w:numFmt w:val="decimal"/>
      <w:lvlText w:val="%1.%2.%3.%4.%5.%6.%7."/>
      <w:lvlJc w:val="left"/>
      <w:pPr>
        <w:tabs>
          <w:tab w:val="num" w:pos="780"/>
        </w:tabs>
        <w:ind w:left="7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850"/>
        </w:tabs>
        <w:ind w:left="85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920"/>
        </w:tabs>
        <w:ind w:left="920" w:hanging="360"/>
      </w:pPr>
    </w:lvl>
  </w:abstractNum>
  <w:abstractNum w:abstractNumId="8">
    <w:nsid w:val="06C14825"/>
    <w:multiLevelType w:val="hybridMultilevel"/>
    <w:tmpl w:val="48821D76"/>
    <w:lvl w:ilvl="0" w:tplc="06AEC5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914C08"/>
    <w:multiLevelType w:val="hybridMultilevel"/>
    <w:tmpl w:val="B410420A"/>
    <w:lvl w:ilvl="0" w:tplc="63C6F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3F48D1"/>
    <w:multiLevelType w:val="hybridMultilevel"/>
    <w:tmpl w:val="661A4EAC"/>
    <w:lvl w:ilvl="0" w:tplc="16A07E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F673F"/>
    <w:multiLevelType w:val="hybridMultilevel"/>
    <w:tmpl w:val="38CE7E4E"/>
    <w:lvl w:ilvl="0" w:tplc="ECD8A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DB57F9"/>
    <w:multiLevelType w:val="hybridMultilevel"/>
    <w:tmpl w:val="5FB62672"/>
    <w:lvl w:ilvl="0" w:tplc="A5BEF8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D95DE9"/>
    <w:multiLevelType w:val="hybridMultilevel"/>
    <w:tmpl w:val="E0326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0"/>
  </w:num>
  <w:num w:numId="11">
    <w:abstractNumId w:val="0"/>
  </w:num>
  <w:num w:numId="12">
    <w:abstractNumId w:val="0"/>
  </w:num>
  <w:num w:numId="13">
    <w:abstractNumId w:val="8"/>
  </w:num>
  <w:num w:numId="14">
    <w:abstractNumId w:val="8"/>
  </w:num>
  <w:num w:numId="15">
    <w:abstractNumId w:val="12"/>
  </w:num>
  <w:num w:numId="16">
    <w:abstractNumId w:val="11"/>
  </w:num>
  <w:num w:numId="17">
    <w:abstractNumId w:val="13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9218"/>
  </w:hdrShapeDefaults>
  <w:footnotePr>
    <w:pos w:val="beneathText"/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730"/>
    <w:rsid w:val="0000532E"/>
    <w:rsid w:val="00007FB3"/>
    <w:rsid w:val="00025300"/>
    <w:rsid w:val="000334EC"/>
    <w:rsid w:val="00073C5F"/>
    <w:rsid w:val="00073CCB"/>
    <w:rsid w:val="00080939"/>
    <w:rsid w:val="00082376"/>
    <w:rsid w:val="00096343"/>
    <w:rsid w:val="000D619F"/>
    <w:rsid w:val="000E3DD2"/>
    <w:rsid w:val="000F396D"/>
    <w:rsid w:val="000F471F"/>
    <w:rsid w:val="00114DE6"/>
    <w:rsid w:val="0013252B"/>
    <w:rsid w:val="0013598D"/>
    <w:rsid w:val="00150F90"/>
    <w:rsid w:val="001544BF"/>
    <w:rsid w:val="00160419"/>
    <w:rsid w:val="001A09F4"/>
    <w:rsid w:val="001B7005"/>
    <w:rsid w:val="001D1F3F"/>
    <w:rsid w:val="00203BF2"/>
    <w:rsid w:val="00204D83"/>
    <w:rsid w:val="00205D17"/>
    <w:rsid w:val="0021703E"/>
    <w:rsid w:val="00231DD4"/>
    <w:rsid w:val="0023521C"/>
    <w:rsid w:val="00240783"/>
    <w:rsid w:val="0024265C"/>
    <w:rsid w:val="00250FE9"/>
    <w:rsid w:val="002673B4"/>
    <w:rsid w:val="00274E34"/>
    <w:rsid w:val="002A3E91"/>
    <w:rsid w:val="002C0B18"/>
    <w:rsid w:val="002C2B48"/>
    <w:rsid w:val="002D52E5"/>
    <w:rsid w:val="002D53FF"/>
    <w:rsid w:val="002E30E0"/>
    <w:rsid w:val="0030210A"/>
    <w:rsid w:val="00306BFB"/>
    <w:rsid w:val="0033381F"/>
    <w:rsid w:val="00334CEB"/>
    <w:rsid w:val="00341245"/>
    <w:rsid w:val="00341D70"/>
    <w:rsid w:val="0034555A"/>
    <w:rsid w:val="0036694D"/>
    <w:rsid w:val="003F4776"/>
    <w:rsid w:val="00440C18"/>
    <w:rsid w:val="00451F52"/>
    <w:rsid w:val="00451FAA"/>
    <w:rsid w:val="0045305F"/>
    <w:rsid w:val="00460525"/>
    <w:rsid w:val="004B5CB2"/>
    <w:rsid w:val="004B7329"/>
    <w:rsid w:val="004C42D9"/>
    <w:rsid w:val="004D15DA"/>
    <w:rsid w:val="004D58A9"/>
    <w:rsid w:val="004F09F6"/>
    <w:rsid w:val="0050239B"/>
    <w:rsid w:val="00521A29"/>
    <w:rsid w:val="005433F6"/>
    <w:rsid w:val="00561D91"/>
    <w:rsid w:val="0059154D"/>
    <w:rsid w:val="00595916"/>
    <w:rsid w:val="005B1435"/>
    <w:rsid w:val="005B1D70"/>
    <w:rsid w:val="005C04E7"/>
    <w:rsid w:val="005D5A0D"/>
    <w:rsid w:val="00605A83"/>
    <w:rsid w:val="00631806"/>
    <w:rsid w:val="00635E6C"/>
    <w:rsid w:val="0064001F"/>
    <w:rsid w:val="00641C9B"/>
    <w:rsid w:val="006470EA"/>
    <w:rsid w:val="00672ED5"/>
    <w:rsid w:val="00695989"/>
    <w:rsid w:val="006A49C8"/>
    <w:rsid w:val="006C2718"/>
    <w:rsid w:val="006C4E69"/>
    <w:rsid w:val="006D5006"/>
    <w:rsid w:val="006E3651"/>
    <w:rsid w:val="007028D5"/>
    <w:rsid w:val="00727460"/>
    <w:rsid w:val="00730527"/>
    <w:rsid w:val="007645F9"/>
    <w:rsid w:val="00770540"/>
    <w:rsid w:val="00780A2D"/>
    <w:rsid w:val="007860CA"/>
    <w:rsid w:val="007875D5"/>
    <w:rsid w:val="007A1DD6"/>
    <w:rsid w:val="007A3602"/>
    <w:rsid w:val="007B1249"/>
    <w:rsid w:val="007C646B"/>
    <w:rsid w:val="007D336D"/>
    <w:rsid w:val="007D4244"/>
    <w:rsid w:val="00812087"/>
    <w:rsid w:val="00814534"/>
    <w:rsid w:val="00814A4C"/>
    <w:rsid w:val="00821956"/>
    <w:rsid w:val="00827B88"/>
    <w:rsid w:val="00863729"/>
    <w:rsid w:val="00890843"/>
    <w:rsid w:val="00894AF6"/>
    <w:rsid w:val="008A0605"/>
    <w:rsid w:val="008B54EA"/>
    <w:rsid w:val="008C1870"/>
    <w:rsid w:val="008D4183"/>
    <w:rsid w:val="0091079D"/>
    <w:rsid w:val="0092301D"/>
    <w:rsid w:val="0094586C"/>
    <w:rsid w:val="0095591F"/>
    <w:rsid w:val="009649CC"/>
    <w:rsid w:val="009673C6"/>
    <w:rsid w:val="0098595C"/>
    <w:rsid w:val="009A43FF"/>
    <w:rsid w:val="009C6865"/>
    <w:rsid w:val="00A0399B"/>
    <w:rsid w:val="00A07C55"/>
    <w:rsid w:val="00A22971"/>
    <w:rsid w:val="00A56447"/>
    <w:rsid w:val="00A610D2"/>
    <w:rsid w:val="00A621F3"/>
    <w:rsid w:val="00A65557"/>
    <w:rsid w:val="00AA4E7E"/>
    <w:rsid w:val="00AC0F37"/>
    <w:rsid w:val="00AE0882"/>
    <w:rsid w:val="00B11991"/>
    <w:rsid w:val="00B1727D"/>
    <w:rsid w:val="00B23D1D"/>
    <w:rsid w:val="00B32C81"/>
    <w:rsid w:val="00B55DFB"/>
    <w:rsid w:val="00B67747"/>
    <w:rsid w:val="00B858FA"/>
    <w:rsid w:val="00B875E4"/>
    <w:rsid w:val="00B9382F"/>
    <w:rsid w:val="00BA5730"/>
    <w:rsid w:val="00C0070D"/>
    <w:rsid w:val="00C32034"/>
    <w:rsid w:val="00C75694"/>
    <w:rsid w:val="00CA3ACC"/>
    <w:rsid w:val="00CC70E6"/>
    <w:rsid w:val="00CE4446"/>
    <w:rsid w:val="00CF0614"/>
    <w:rsid w:val="00CF28CF"/>
    <w:rsid w:val="00CF7085"/>
    <w:rsid w:val="00D01BEA"/>
    <w:rsid w:val="00D33BDE"/>
    <w:rsid w:val="00D73722"/>
    <w:rsid w:val="00D90F0A"/>
    <w:rsid w:val="00D94246"/>
    <w:rsid w:val="00D96372"/>
    <w:rsid w:val="00DA7303"/>
    <w:rsid w:val="00DE17D9"/>
    <w:rsid w:val="00DF5F56"/>
    <w:rsid w:val="00E202AE"/>
    <w:rsid w:val="00E369F6"/>
    <w:rsid w:val="00E37512"/>
    <w:rsid w:val="00E43E9B"/>
    <w:rsid w:val="00E61BBB"/>
    <w:rsid w:val="00E738F7"/>
    <w:rsid w:val="00E75505"/>
    <w:rsid w:val="00E87D90"/>
    <w:rsid w:val="00E9275F"/>
    <w:rsid w:val="00E930A2"/>
    <w:rsid w:val="00ED0CF0"/>
    <w:rsid w:val="00ED3683"/>
    <w:rsid w:val="00EE105C"/>
    <w:rsid w:val="00EE1471"/>
    <w:rsid w:val="00F2567C"/>
    <w:rsid w:val="00F423D6"/>
    <w:rsid w:val="00F528D9"/>
    <w:rsid w:val="00F54EA4"/>
    <w:rsid w:val="00F621D1"/>
    <w:rsid w:val="00F927AB"/>
    <w:rsid w:val="00FA10DA"/>
    <w:rsid w:val="00FB43CF"/>
    <w:rsid w:val="00FC3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F52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51F52"/>
    <w:pPr>
      <w:keepNext/>
      <w:numPr>
        <w:numId w:val="1"/>
      </w:numPr>
      <w:outlineLvl w:val="0"/>
    </w:pPr>
    <w:rPr>
      <w:rFonts w:ascii="Arial" w:hAnsi="Arial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451F52"/>
    <w:rPr>
      <w:rFonts w:ascii="Symbol" w:hAnsi="Symbol" w:cs="StarSymbol"/>
      <w:sz w:val="18"/>
      <w:szCs w:val="18"/>
    </w:rPr>
  </w:style>
  <w:style w:type="character" w:customStyle="1" w:styleId="WW8Num3z0">
    <w:name w:val="WW8Num3z0"/>
    <w:rsid w:val="00451F52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451F52"/>
    <w:rPr>
      <w:rFonts w:ascii="Symbol" w:hAnsi="Symbol" w:cs="Times New Roman"/>
    </w:rPr>
  </w:style>
  <w:style w:type="character" w:customStyle="1" w:styleId="WW8Num8z0">
    <w:name w:val="WW8Num8z0"/>
    <w:rsid w:val="00451F52"/>
    <w:rPr>
      <w:b/>
      <w:bCs/>
    </w:rPr>
  </w:style>
  <w:style w:type="character" w:customStyle="1" w:styleId="Absatz-Standardschriftart">
    <w:name w:val="Absatz-Standardschriftart"/>
    <w:rsid w:val="00451F52"/>
  </w:style>
  <w:style w:type="character" w:customStyle="1" w:styleId="WW-Absatz-Standardschriftart">
    <w:name w:val="WW-Absatz-Standardschriftart"/>
    <w:rsid w:val="00451F52"/>
  </w:style>
  <w:style w:type="character" w:customStyle="1" w:styleId="WW-Absatz-Standardschriftart1">
    <w:name w:val="WW-Absatz-Standardschriftart1"/>
    <w:rsid w:val="00451F52"/>
  </w:style>
  <w:style w:type="character" w:customStyle="1" w:styleId="WW-Absatz-Standardschriftart11">
    <w:name w:val="WW-Absatz-Standardschriftart11"/>
    <w:rsid w:val="00451F52"/>
  </w:style>
  <w:style w:type="character" w:customStyle="1" w:styleId="WW8Num4z0">
    <w:name w:val="WW8Num4z0"/>
    <w:rsid w:val="00451F52"/>
    <w:rPr>
      <w:rFonts w:ascii="Courier New" w:hAnsi="Courier New"/>
    </w:rPr>
  </w:style>
  <w:style w:type="character" w:customStyle="1" w:styleId="WW8Num7z0">
    <w:name w:val="WW8Num7z0"/>
    <w:rsid w:val="00451F52"/>
    <w:rPr>
      <w:rFonts w:ascii="Times New Roman" w:eastAsia="Times New Roman" w:hAnsi="Times New Roman" w:cs="Times New Roman"/>
    </w:rPr>
  </w:style>
  <w:style w:type="character" w:customStyle="1" w:styleId="WW-Absatz-Standardschriftart111">
    <w:name w:val="WW-Absatz-Standardschriftart111"/>
    <w:rsid w:val="00451F52"/>
  </w:style>
  <w:style w:type="character" w:customStyle="1" w:styleId="WW-Absatz-Standardschriftart1111">
    <w:name w:val="WW-Absatz-Standardschriftart1111"/>
    <w:rsid w:val="00451F52"/>
  </w:style>
  <w:style w:type="character" w:customStyle="1" w:styleId="WW8Num4z1">
    <w:name w:val="WW8Num4z1"/>
    <w:rsid w:val="00451F52"/>
    <w:rPr>
      <w:rFonts w:ascii="Courier New" w:hAnsi="Courier New" w:cs="Courier New"/>
    </w:rPr>
  </w:style>
  <w:style w:type="character" w:customStyle="1" w:styleId="WW8Num4z2">
    <w:name w:val="WW8Num4z2"/>
    <w:rsid w:val="00451F52"/>
    <w:rPr>
      <w:rFonts w:ascii="Wingdings" w:hAnsi="Wingdings"/>
    </w:rPr>
  </w:style>
  <w:style w:type="character" w:customStyle="1" w:styleId="WW8Num4z3">
    <w:name w:val="WW8Num4z3"/>
    <w:rsid w:val="00451F52"/>
    <w:rPr>
      <w:rFonts w:ascii="Symbol" w:hAnsi="Symbol"/>
    </w:rPr>
  </w:style>
  <w:style w:type="character" w:customStyle="1" w:styleId="WW8Num7z1">
    <w:name w:val="WW8Num7z1"/>
    <w:rsid w:val="00451F52"/>
    <w:rPr>
      <w:rFonts w:ascii="Times New Roman" w:hAnsi="Times New Roman" w:cs="Times New Roman"/>
    </w:rPr>
  </w:style>
  <w:style w:type="character" w:customStyle="1" w:styleId="WW8Num9z0">
    <w:name w:val="WW8Num9z0"/>
    <w:rsid w:val="00451F52"/>
    <w:rPr>
      <w:rFonts w:ascii="Symbol" w:hAnsi="Symbol"/>
    </w:rPr>
  </w:style>
  <w:style w:type="character" w:customStyle="1" w:styleId="WW8Num9z1">
    <w:name w:val="WW8Num9z1"/>
    <w:rsid w:val="00451F52"/>
    <w:rPr>
      <w:rFonts w:ascii="Courier New" w:hAnsi="Courier New" w:cs="Courier New"/>
    </w:rPr>
  </w:style>
  <w:style w:type="character" w:customStyle="1" w:styleId="WW8Num9z2">
    <w:name w:val="WW8Num9z2"/>
    <w:rsid w:val="00451F52"/>
    <w:rPr>
      <w:rFonts w:ascii="Wingdings" w:hAnsi="Wingdings"/>
    </w:rPr>
  </w:style>
  <w:style w:type="character" w:customStyle="1" w:styleId="WW8Num11z0">
    <w:name w:val="WW8Num11z0"/>
    <w:rsid w:val="00451F52"/>
    <w:rPr>
      <w:b/>
    </w:rPr>
  </w:style>
  <w:style w:type="character" w:customStyle="1" w:styleId="WW8Num12z0">
    <w:name w:val="WW8Num12z0"/>
    <w:rsid w:val="00451F52"/>
    <w:rPr>
      <w:rFonts w:ascii="Times New Roman" w:hAnsi="Times New Roman" w:cs="Times New Roman"/>
    </w:rPr>
  </w:style>
  <w:style w:type="character" w:customStyle="1" w:styleId="WW8Num17z0">
    <w:name w:val="WW8Num17z0"/>
    <w:rsid w:val="00451F52"/>
    <w:rPr>
      <w:rFonts w:ascii="Tahoma" w:hAnsi="Tahoma"/>
    </w:rPr>
  </w:style>
  <w:style w:type="character" w:customStyle="1" w:styleId="WW8Num17z1">
    <w:name w:val="WW8Num17z1"/>
    <w:rsid w:val="00451F52"/>
    <w:rPr>
      <w:rFonts w:ascii="Courier New" w:hAnsi="Courier New"/>
    </w:rPr>
  </w:style>
  <w:style w:type="character" w:customStyle="1" w:styleId="WW8Num17z2">
    <w:name w:val="WW8Num17z2"/>
    <w:rsid w:val="00451F52"/>
    <w:rPr>
      <w:rFonts w:ascii="Wingdings" w:hAnsi="Wingdings"/>
    </w:rPr>
  </w:style>
  <w:style w:type="character" w:customStyle="1" w:styleId="WW8Num17z3">
    <w:name w:val="WW8Num17z3"/>
    <w:rsid w:val="00451F52"/>
    <w:rPr>
      <w:rFonts w:ascii="Symbol" w:hAnsi="Symbol"/>
    </w:rPr>
  </w:style>
  <w:style w:type="character" w:customStyle="1" w:styleId="WW8Num17z4">
    <w:name w:val="WW8Num17z4"/>
    <w:rsid w:val="00451F52"/>
    <w:rPr>
      <w:rFonts w:ascii="Courier New" w:hAnsi="Courier New" w:cs="Courier New"/>
    </w:rPr>
  </w:style>
  <w:style w:type="character" w:customStyle="1" w:styleId="WW8Num20z1">
    <w:name w:val="WW8Num20z1"/>
    <w:rsid w:val="00451F52"/>
    <w:rPr>
      <w:rFonts w:ascii="Symbol" w:hAnsi="Symbol"/>
    </w:rPr>
  </w:style>
  <w:style w:type="character" w:customStyle="1" w:styleId="WW8Num21z0">
    <w:name w:val="WW8Num21z0"/>
    <w:rsid w:val="00451F52"/>
    <w:rPr>
      <w:rFonts w:ascii="Times New Roman" w:eastAsia="Times New Roman" w:hAnsi="Times New Roman" w:cs="Times New Roman"/>
    </w:rPr>
  </w:style>
  <w:style w:type="character" w:customStyle="1" w:styleId="WW8Num22z0">
    <w:name w:val="WW8Num22z0"/>
    <w:rsid w:val="00451F52"/>
    <w:rPr>
      <w:rFonts w:ascii="Symbol" w:hAnsi="Symbol"/>
    </w:rPr>
  </w:style>
  <w:style w:type="character" w:customStyle="1" w:styleId="WW8Num22z1">
    <w:name w:val="WW8Num22z1"/>
    <w:rsid w:val="00451F52"/>
    <w:rPr>
      <w:rFonts w:ascii="Courier New" w:hAnsi="Courier New" w:cs="Courier New"/>
    </w:rPr>
  </w:style>
  <w:style w:type="character" w:customStyle="1" w:styleId="WW8Num22z2">
    <w:name w:val="WW8Num22z2"/>
    <w:rsid w:val="00451F52"/>
    <w:rPr>
      <w:rFonts w:ascii="Wingdings" w:hAnsi="Wingdings"/>
    </w:rPr>
  </w:style>
  <w:style w:type="character" w:customStyle="1" w:styleId="WW8Num27z0">
    <w:name w:val="WW8Num27z0"/>
    <w:rsid w:val="00451F52"/>
    <w:rPr>
      <w:rFonts w:ascii="Symbol" w:hAnsi="Symbol" w:cs="Times New Roman"/>
      <w:color w:val="auto"/>
    </w:rPr>
  </w:style>
  <w:style w:type="character" w:customStyle="1" w:styleId="WW8Num27z1">
    <w:name w:val="WW8Num27z1"/>
    <w:rsid w:val="00451F52"/>
    <w:rPr>
      <w:rFonts w:ascii="Courier New" w:hAnsi="Courier New" w:cs="Courier New"/>
    </w:rPr>
  </w:style>
  <w:style w:type="character" w:customStyle="1" w:styleId="WW8Num27z2">
    <w:name w:val="WW8Num27z2"/>
    <w:rsid w:val="00451F52"/>
    <w:rPr>
      <w:rFonts w:ascii="Wingdings" w:hAnsi="Wingdings"/>
    </w:rPr>
  </w:style>
  <w:style w:type="character" w:customStyle="1" w:styleId="WW8Num27z3">
    <w:name w:val="WW8Num27z3"/>
    <w:rsid w:val="00451F52"/>
    <w:rPr>
      <w:rFonts w:ascii="Symbol" w:hAnsi="Symbol"/>
    </w:rPr>
  </w:style>
  <w:style w:type="character" w:customStyle="1" w:styleId="11">
    <w:name w:val="Основной шрифт абзаца1"/>
    <w:rsid w:val="00451F52"/>
  </w:style>
  <w:style w:type="character" w:styleId="a3">
    <w:name w:val="page number"/>
    <w:basedOn w:val="11"/>
    <w:semiHidden/>
    <w:rsid w:val="00451F52"/>
  </w:style>
  <w:style w:type="character" w:customStyle="1" w:styleId="a4">
    <w:name w:val="Маркеры списка"/>
    <w:rsid w:val="00451F52"/>
    <w:rPr>
      <w:rFonts w:ascii="StarSymbol" w:eastAsia="StarSymbol" w:hAnsi="StarSymbol" w:cs="StarSymbol"/>
      <w:sz w:val="18"/>
      <w:szCs w:val="18"/>
    </w:rPr>
  </w:style>
  <w:style w:type="character" w:customStyle="1" w:styleId="a5">
    <w:name w:val="Символ нумерации"/>
    <w:rsid w:val="00451F52"/>
    <w:rPr>
      <w:b/>
      <w:bCs/>
    </w:rPr>
  </w:style>
  <w:style w:type="paragraph" w:customStyle="1" w:styleId="a6">
    <w:name w:val="Заголовок"/>
    <w:basedOn w:val="a"/>
    <w:next w:val="a7"/>
    <w:rsid w:val="00451F5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link w:val="a8"/>
    <w:semiHidden/>
    <w:rsid w:val="00451F52"/>
    <w:pPr>
      <w:jc w:val="both"/>
    </w:pPr>
    <w:rPr>
      <w:rFonts w:ascii="Arial" w:hAnsi="Arial"/>
      <w:szCs w:val="20"/>
      <w:lang/>
    </w:rPr>
  </w:style>
  <w:style w:type="paragraph" w:styleId="a9">
    <w:name w:val="List"/>
    <w:basedOn w:val="a7"/>
    <w:semiHidden/>
    <w:rsid w:val="00451F52"/>
    <w:rPr>
      <w:rFonts w:cs="Tahoma"/>
    </w:rPr>
  </w:style>
  <w:style w:type="paragraph" w:customStyle="1" w:styleId="12">
    <w:name w:val="Название1"/>
    <w:basedOn w:val="a"/>
    <w:rsid w:val="00451F52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451F52"/>
    <w:pPr>
      <w:suppressLineNumbers/>
    </w:pPr>
    <w:rPr>
      <w:rFonts w:cs="Tahoma"/>
    </w:rPr>
  </w:style>
  <w:style w:type="paragraph" w:customStyle="1" w:styleId="aa">
    <w:name w:val="Знак"/>
    <w:basedOn w:val="a"/>
    <w:rsid w:val="00451F5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HTML">
    <w:name w:val="HTML Preformatted"/>
    <w:basedOn w:val="a"/>
    <w:link w:val="HTML0"/>
    <w:semiHidden/>
    <w:rsid w:val="00451F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sz w:val="20"/>
      <w:szCs w:val="20"/>
      <w:lang/>
    </w:rPr>
  </w:style>
  <w:style w:type="paragraph" w:styleId="ab">
    <w:name w:val="footer"/>
    <w:basedOn w:val="a"/>
    <w:link w:val="ac"/>
    <w:uiPriority w:val="99"/>
    <w:rsid w:val="00451F52"/>
    <w:pPr>
      <w:tabs>
        <w:tab w:val="center" w:pos="4677"/>
        <w:tab w:val="right" w:pos="9355"/>
      </w:tabs>
    </w:pPr>
    <w:rPr>
      <w:szCs w:val="20"/>
      <w:lang/>
    </w:rPr>
  </w:style>
  <w:style w:type="paragraph" w:styleId="ad">
    <w:name w:val="Body Text Indent"/>
    <w:basedOn w:val="a"/>
    <w:link w:val="ae"/>
    <w:semiHidden/>
    <w:rsid w:val="00451F52"/>
    <w:pPr>
      <w:spacing w:after="120"/>
      <w:ind w:left="283"/>
    </w:pPr>
    <w:rPr>
      <w:lang/>
    </w:rPr>
  </w:style>
  <w:style w:type="paragraph" w:customStyle="1" w:styleId="21">
    <w:name w:val="Основной текст 21"/>
    <w:basedOn w:val="a"/>
    <w:uiPriority w:val="99"/>
    <w:rsid w:val="00451F52"/>
    <w:pPr>
      <w:jc w:val="both"/>
    </w:pPr>
    <w:rPr>
      <w:rFonts w:ascii="Arial" w:hAnsi="Arial" w:cs="Arial"/>
    </w:rPr>
  </w:style>
  <w:style w:type="paragraph" w:customStyle="1" w:styleId="31">
    <w:name w:val="Основной текст 31"/>
    <w:basedOn w:val="a"/>
    <w:rsid w:val="00451F52"/>
    <w:rPr>
      <w:rFonts w:ascii="Arial" w:hAnsi="Arial" w:cs="Arial"/>
      <w:sz w:val="20"/>
    </w:rPr>
  </w:style>
  <w:style w:type="paragraph" w:customStyle="1" w:styleId="210">
    <w:name w:val="Основной текст с отступом 21"/>
    <w:basedOn w:val="a"/>
    <w:rsid w:val="00451F52"/>
    <w:pPr>
      <w:spacing w:after="120" w:line="480" w:lineRule="auto"/>
      <w:ind w:left="283"/>
    </w:pPr>
  </w:style>
  <w:style w:type="paragraph" w:styleId="af">
    <w:name w:val="footnote text"/>
    <w:basedOn w:val="a"/>
    <w:link w:val="af0"/>
    <w:semiHidden/>
    <w:rsid w:val="00451F52"/>
    <w:rPr>
      <w:sz w:val="20"/>
      <w:szCs w:val="20"/>
      <w:lang/>
    </w:rPr>
  </w:style>
  <w:style w:type="paragraph" w:styleId="af1">
    <w:name w:val="header"/>
    <w:basedOn w:val="a"/>
    <w:link w:val="af2"/>
    <w:uiPriority w:val="99"/>
    <w:rsid w:val="00451F52"/>
    <w:pPr>
      <w:tabs>
        <w:tab w:val="center" w:pos="4677"/>
        <w:tab w:val="right" w:pos="9355"/>
      </w:tabs>
    </w:pPr>
    <w:rPr>
      <w:lang/>
    </w:rPr>
  </w:style>
  <w:style w:type="paragraph" w:customStyle="1" w:styleId="af3">
    <w:name w:val="Знак Знак Знак"/>
    <w:basedOn w:val="a"/>
    <w:rsid w:val="00451F5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f4">
    <w:name w:val="Balloon Text"/>
    <w:basedOn w:val="a"/>
    <w:link w:val="af5"/>
    <w:uiPriority w:val="99"/>
    <w:rsid w:val="00451F52"/>
    <w:rPr>
      <w:rFonts w:ascii="Tahoma" w:hAnsi="Tahoma"/>
      <w:sz w:val="16"/>
      <w:szCs w:val="16"/>
      <w:lang/>
    </w:rPr>
  </w:style>
  <w:style w:type="paragraph" w:customStyle="1" w:styleId="af6">
    <w:name w:val="Содержимое таблицы"/>
    <w:basedOn w:val="a"/>
    <w:rsid w:val="00451F52"/>
    <w:pPr>
      <w:suppressLineNumbers/>
    </w:pPr>
  </w:style>
  <w:style w:type="paragraph" w:customStyle="1" w:styleId="af7">
    <w:name w:val="Заголовок таблицы"/>
    <w:basedOn w:val="af6"/>
    <w:rsid w:val="00451F52"/>
    <w:pPr>
      <w:jc w:val="center"/>
    </w:pPr>
    <w:rPr>
      <w:b/>
      <w:bCs/>
    </w:rPr>
  </w:style>
  <w:style w:type="paragraph" w:customStyle="1" w:styleId="af8">
    <w:name w:val="Содержимое врезки"/>
    <w:basedOn w:val="a7"/>
    <w:rsid w:val="00451F52"/>
  </w:style>
  <w:style w:type="paragraph" w:styleId="af9">
    <w:name w:val="Normal (Web)"/>
    <w:basedOn w:val="a"/>
    <w:uiPriority w:val="99"/>
    <w:rsid w:val="00096343"/>
    <w:pPr>
      <w:spacing w:before="280" w:after="280"/>
    </w:pPr>
  </w:style>
  <w:style w:type="character" w:customStyle="1" w:styleId="ac">
    <w:name w:val="Нижний колонтитул Знак"/>
    <w:link w:val="ab"/>
    <w:uiPriority w:val="99"/>
    <w:rsid w:val="006E3651"/>
    <w:rPr>
      <w:sz w:val="24"/>
      <w:lang w:eastAsia="ar-SA"/>
    </w:rPr>
  </w:style>
  <w:style w:type="character" w:customStyle="1" w:styleId="af2">
    <w:name w:val="Верхний колонтитул Знак"/>
    <w:link w:val="af1"/>
    <w:uiPriority w:val="99"/>
    <w:rsid w:val="009A43FF"/>
    <w:rPr>
      <w:sz w:val="24"/>
      <w:szCs w:val="24"/>
      <w:lang w:eastAsia="ar-SA"/>
    </w:rPr>
  </w:style>
  <w:style w:type="character" w:styleId="afa">
    <w:name w:val="Hyperlink"/>
    <w:uiPriority w:val="99"/>
    <w:semiHidden/>
    <w:unhideWhenUsed/>
    <w:rsid w:val="007A1DD6"/>
    <w:rPr>
      <w:color w:val="0000FF"/>
      <w:u w:val="single"/>
    </w:rPr>
  </w:style>
  <w:style w:type="paragraph" w:styleId="afb">
    <w:name w:val="List Paragraph"/>
    <w:basedOn w:val="a"/>
    <w:link w:val="afc"/>
    <w:uiPriority w:val="34"/>
    <w:qFormat/>
    <w:rsid w:val="005D5A0D"/>
    <w:pPr>
      <w:ind w:left="708"/>
    </w:pPr>
    <w:rPr>
      <w:lang/>
    </w:rPr>
  </w:style>
  <w:style w:type="character" w:styleId="afd">
    <w:name w:val="Strong"/>
    <w:uiPriority w:val="22"/>
    <w:qFormat/>
    <w:rsid w:val="00E202AE"/>
    <w:rPr>
      <w:b/>
      <w:bCs/>
    </w:rPr>
  </w:style>
  <w:style w:type="character" w:customStyle="1" w:styleId="afc">
    <w:name w:val="Абзац списка Знак"/>
    <w:link w:val="afb"/>
    <w:uiPriority w:val="34"/>
    <w:locked/>
    <w:rsid w:val="00F423D6"/>
    <w:rPr>
      <w:sz w:val="24"/>
      <w:szCs w:val="24"/>
      <w:lang w:eastAsia="ar-SA"/>
    </w:rPr>
  </w:style>
  <w:style w:type="table" w:styleId="afe">
    <w:name w:val="Table Grid"/>
    <w:basedOn w:val="a1"/>
    <w:uiPriority w:val="59"/>
    <w:rsid w:val="00827B8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Текст выноски Знак"/>
    <w:link w:val="af4"/>
    <w:uiPriority w:val="99"/>
    <w:rsid w:val="00827B88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827B88"/>
    <w:rPr>
      <w:rFonts w:cs="Times New Roman"/>
    </w:rPr>
  </w:style>
  <w:style w:type="paragraph" w:customStyle="1" w:styleId="14">
    <w:name w:val="Стиль1"/>
    <w:basedOn w:val="a"/>
    <w:link w:val="15"/>
    <w:qFormat/>
    <w:rsid w:val="00827B88"/>
    <w:pPr>
      <w:widowControl w:val="0"/>
      <w:suppressAutoHyphens w:val="0"/>
      <w:autoSpaceDE w:val="0"/>
      <w:autoSpaceDN w:val="0"/>
      <w:adjustRightInd w:val="0"/>
      <w:jc w:val="center"/>
    </w:pPr>
    <w:rPr>
      <w:szCs w:val="20"/>
      <w:lang/>
    </w:rPr>
  </w:style>
  <w:style w:type="character" w:customStyle="1" w:styleId="15">
    <w:name w:val="Стиль1 Знак"/>
    <w:link w:val="14"/>
    <w:rsid w:val="00827B88"/>
    <w:rPr>
      <w:sz w:val="24"/>
    </w:rPr>
  </w:style>
  <w:style w:type="character" w:customStyle="1" w:styleId="10">
    <w:name w:val="Заголовок 1 Знак"/>
    <w:link w:val="1"/>
    <w:rsid w:val="00827B88"/>
    <w:rPr>
      <w:rFonts w:ascii="Arial" w:hAnsi="Arial" w:cs="Arial"/>
      <w:b/>
      <w:bCs/>
      <w:szCs w:val="24"/>
      <w:lang w:eastAsia="ar-SA"/>
    </w:rPr>
  </w:style>
  <w:style w:type="character" w:customStyle="1" w:styleId="a8">
    <w:name w:val="Основной текст Знак"/>
    <w:link w:val="a7"/>
    <w:semiHidden/>
    <w:rsid w:val="00827B88"/>
    <w:rPr>
      <w:rFonts w:ascii="Arial" w:hAnsi="Arial"/>
      <w:sz w:val="24"/>
      <w:lang w:eastAsia="ar-SA"/>
    </w:rPr>
  </w:style>
  <w:style w:type="character" w:customStyle="1" w:styleId="HTML0">
    <w:name w:val="Стандартный HTML Знак"/>
    <w:link w:val="HTML"/>
    <w:semiHidden/>
    <w:rsid w:val="00827B88"/>
    <w:rPr>
      <w:rFonts w:ascii="Arial Unicode MS" w:eastAsia="Arial Unicode MS" w:hAnsi="Arial Unicode MS" w:cs="Arial Unicode MS"/>
      <w:lang w:eastAsia="ar-SA"/>
    </w:rPr>
  </w:style>
  <w:style w:type="character" w:customStyle="1" w:styleId="ae">
    <w:name w:val="Основной текст с отступом Знак"/>
    <w:link w:val="ad"/>
    <w:semiHidden/>
    <w:rsid w:val="00827B88"/>
    <w:rPr>
      <w:sz w:val="24"/>
      <w:szCs w:val="24"/>
      <w:lang w:eastAsia="ar-SA"/>
    </w:rPr>
  </w:style>
  <w:style w:type="character" w:customStyle="1" w:styleId="af0">
    <w:name w:val="Текст сноски Знак"/>
    <w:link w:val="af"/>
    <w:semiHidden/>
    <w:rsid w:val="00827B88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du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pi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ia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renedu.ru" TargetMode="External"/><Relationship Id="rId10" Type="http://schemas.openxmlformats.org/officeDocument/2006/relationships/hyperlink" Target="http://www.obrnadzor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xn--80abucjiibhv9a.xn--p1ai/" TargetMode="External"/><Relationship Id="rId14" Type="http://schemas.openxmlformats.org/officeDocument/2006/relationships/hyperlink" Target="http://www.minobr.or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CB955-BC27-4E6B-97A9-F40D66206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2742</Words>
  <Characters>15631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18337</CharactersWithSpaces>
  <SharedDoc>false</SharedDoc>
  <HLinks>
    <vt:vector size="42" baseType="variant">
      <vt:variant>
        <vt:i4>7078003</vt:i4>
      </vt:variant>
      <vt:variant>
        <vt:i4>18</vt:i4>
      </vt:variant>
      <vt:variant>
        <vt:i4>0</vt:i4>
      </vt:variant>
      <vt:variant>
        <vt:i4>5</vt:i4>
      </vt:variant>
      <vt:variant>
        <vt:lpwstr>http://www.orenedu.ru/</vt:lpwstr>
      </vt:variant>
      <vt:variant>
        <vt:lpwstr/>
      </vt:variant>
      <vt:variant>
        <vt:i4>5046363</vt:i4>
      </vt:variant>
      <vt:variant>
        <vt:i4>15</vt:i4>
      </vt:variant>
      <vt:variant>
        <vt:i4>0</vt:i4>
      </vt:variant>
      <vt:variant>
        <vt:i4>5</vt:i4>
      </vt:variant>
      <vt:variant>
        <vt:lpwstr>http://www.minobr.orb.ru/</vt:lpwstr>
      </vt:variant>
      <vt:variant>
        <vt:lpwstr/>
      </vt:variant>
      <vt:variant>
        <vt:i4>6684783</vt:i4>
      </vt:variant>
      <vt:variant>
        <vt:i4>12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6684706</vt:i4>
      </vt:variant>
      <vt:variant>
        <vt:i4>9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6291496</vt:i4>
      </vt:variant>
      <vt:variant>
        <vt:i4>6</vt:i4>
      </vt:variant>
      <vt:variant>
        <vt:i4>0</vt:i4>
      </vt:variant>
      <vt:variant>
        <vt:i4>5</vt:i4>
      </vt:variant>
      <vt:variant>
        <vt:lpwstr>http://www.gia.edu.ru/</vt:lpwstr>
      </vt:variant>
      <vt:variant>
        <vt:lpwstr/>
      </vt:variant>
      <vt:variant>
        <vt:i4>131084</vt:i4>
      </vt:variant>
      <vt:variant>
        <vt:i4>3</vt:i4>
      </vt:variant>
      <vt:variant>
        <vt:i4>0</vt:i4>
      </vt:variant>
      <vt:variant>
        <vt:i4>5</vt:i4>
      </vt:variant>
      <vt:variant>
        <vt:lpwstr>http://www.obrnadzor.ru/</vt:lpwstr>
      </vt:variant>
      <vt:variant>
        <vt:lpwstr/>
      </vt:variant>
      <vt:variant>
        <vt:i4>70385711</vt:i4>
      </vt:variant>
      <vt:variant>
        <vt:i4>0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gelfondsofe</dc:creator>
  <cp:keywords/>
  <cp:lastModifiedBy>Компьютер</cp:lastModifiedBy>
  <cp:revision>8</cp:revision>
  <cp:lastPrinted>2018-11-16T06:12:00Z</cp:lastPrinted>
  <dcterms:created xsi:type="dcterms:W3CDTF">2018-09-05T08:13:00Z</dcterms:created>
  <dcterms:modified xsi:type="dcterms:W3CDTF">2018-11-21T10:36:00Z</dcterms:modified>
</cp:coreProperties>
</file>